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BFC2D48" w14:textId="3895F0A0" w:rsidR="006B3C53" w:rsidRPr="00E04669" w:rsidRDefault="005E0D71" w:rsidP="00421FA8">
      <w:pPr>
        <w:shd w:val="clear" w:color="auto" w:fill="FFFFFF"/>
        <w:tabs>
          <w:tab w:val="left" w:pos="4050"/>
        </w:tabs>
        <w:spacing w:after="0"/>
        <w:rPr>
          <w:rFonts w:ascii="Arial" w:hAnsi="Arial" w:cs="Arial"/>
          <w:b/>
          <w:color w:val="0000F2"/>
          <w:sz w:val="28"/>
          <w:szCs w:val="26"/>
        </w:rPr>
      </w:pPr>
      <w:r>
        <w:rPr>
          <w:noProof/>
          <w:lang w:eastAsia="zh-TW"/>
        </w:rPr>
        <mc:AlternateContent>
          <mc:Choice Requires="wps">
            <w:drawing>
              <wp:anchor distT="0" distB="0" distL="114300" distR="114300" simplePos="0" relativeHeight="251661312" behindDoc="0" locked="0" layoutInCell="1" allowOverlap="1" wp14:anchorId="11ABD405" wp14:editId="1F5DA5F0">
                <wp:simplePos x="0" y="0"/>
                <wp:positionH relativeFrom="column">
                  <wp:posOffset>2957830</wp:posOffset>
                </wp:positionH>
                <wp:positionV relativeFrom="margin">
                  <wp:posOffset>1394460</wp:posOffset>
                </wp:positionV>
                <wp:extent cx="3469640" cy="281940"/>
                <wp:effectExtent l="0" t="0" r="0" b="0"/>
                <wp:wrapNone/>
                <wp:docPr id="30" name="Text Box 13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69640" cy="2819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0022D9E" w14:textId="6F215BE8" w:rsidR="00A54302" w:rsidRPr="004F3EC2" w:rsidRDefault="004F3EC2" w:rsidP="004F3EC2">
                            <w:pPr>
                              <w:jc w:val="center"/>
                              <w:rPr>
                                <w:rFonts w:ascii="Arial" w:hAnsi="Arial" w:cs="Arial"/>
                                <w:b/>
                                <w:bCs/>
                                <w:color w:val="263ED0"/>
                                <w:sz w:val="26"/>
                                <w:szCs w:val="26"/>
                              </w:rPr>
                            </w:pPr>
                            <w:r w:rsidRPr="004F3EC2">
                              <w:rPr>
                                <w:rFonts w:ascii="Arial" w:hAnsi="Arial" w:cs="Arial"/>
                                <w:b/>
                                <w:bCs/>
                                <w:color w:val="263ED0"/>
                                <w:sz w:val="26"/>
                                <w:szCs w:val="26"/>
                              </w:rPr>
                              <w:t>www.christepiscopalchurchgrmn.org</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11ABD405" id="_x0000_t202" coordsize="21600,21600" o:spt="202" path="m,l,21600r21600,l21600,xe">
                <v:stroke joinstyle="miter"/>
                <v:path gradientshapeok="t" o:connecttype="rect"/>
              </v:shapetype>
              <v:shape id="Text Box 1398" o:spid="_x0000_s1026" type="#_x0000_t202" style="position:absolute;margin-left:232.9pt;margin-top:109.8pt;width:273.2pt;height:22.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" stroked="f">
                <v:textbox>
                  <w:txbxContent>
                    <w:p w14:paraId="50022D9E" w14:textId="6F215BE8" w:rsidR="00A54302" w:rsidRPr="004F3EC2" w:rsidRDefault="004F3EC2" w:rsidP="004F3EC2">
                      <w:pPr>
                        <w:jc w:val="center"/>
                        <w:rPr>
                          <w:rFonts w:ascii="Arial" w:hAnsi="Arial" w:cs="Arial"/>
                          <w:b/>
                          <w:bCs/>
                          <w:color w:val="263ED0"/>
                          <w:sz w:val="26"/>
                          <w:szCs w:val="26"/>
                        </w:rPr>
                      </w:pPr>
                      <w:r w:rsidRPr="004F3EC2">
                        <w:rPr>
                          <w:rFonts w:ascii="Arial" w:hAnsi="Arial" w:cs="Arial"/>
                          <w:b/>
                          <w:bCs/>
                          <w:color w:val="263ED0"/>
                          <w:sz w:val="26"/>
                          <w:szCs w:val="26"/>
                        </w:rPr>
                        <w:t>www.christepiscopalchurchgrmn.org</w:t>
                      </w:r>
                    </w:p>
                  </w:txbxContent>
                </v:textbox>
                <w10:wrap anchory="margin"/>
              </v:shape>
            </w:pict>
          </mc:Fallback>
        </mc:AlternateContent>
      </w:r>
      <w:r w:rsidR="00860B3B">
        <w:rPr>
          <w:noProof/>
        </w:rPr>
        <w:drawing>
          <wp:anchor distT="0" distB="0" distL="114300" distR="114300" simplePos="0" relativeHeight="251644928" behindDoc="0" locked="0" layoutInCell="1" allowOverlap="1" wp14:anchorId="7D8D3E04" wp14:editId="13D5A41E">
            <wp:simplePos x="0" y="0"/>
            <wp:positionH relativeFrom="margin">
              <wp:posOffset>2957830</wp:posOffset>
            </wp:positionH>
            <wp:positionV relativeFrom="margin">
              <wp:posOffset>1393190</wp:posOffset>
            </wp:positionV>
            <wp:extent cx="7582535" cy="368300"/>
            <wp:effectExtent l="95250" t="38100" r="0" b="0"/>
            <wp:wrapSquare wrapText="bothSides"/>
            <wp:docPr id="1741"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8" cstate="print"/>
                    <a:srcRect/>
                    <a:stretch>
                      <a:fillRect/>
                    </a:stretch>
                  </pic:blipFill>
                  <pic:spPr bwMode="auto">
                    <a:xfrm>
                      <a:off x="0" y="0"/>
                      <a:ext cx="7582535" cy="368300"/>
                    </a:xfrm>
                    <a:prstGeom prst="rect">
                      <a:avLst/>
                    </a:prstGeom>
                    <a:noFill/>
                    <a:ln w="9525">
                      <a:noFill/>
                      <a:miter lim="800000"/>
                      <a:headEnd/>
                      <a:tailEnd/>
                    </a:ln>
                    <a:effectLst>
                      <a:prstShdw prst="shdw13" dist="53882" dir="13500000">
                        <a:srgbClr val="FFFFFF">
                          <a:alpha val="50000"/>
                        </a:srgbClr>
                      </a:prstShdw>
                    </a:effectLst>
                  </pic:spPr>
                </pic:pic>
              </a:graphicData>
            </a:graphic>
          </wp:anchor>
        </w:drawing>
      </w:r>
      <w:r w:rsidR="00860B3B">
        <w:rPr>
          <w:noProof/>
        </w:rPr>
        <w:drawing>
          <wp:anchor distT="0" distB="0" distL="114300" distR="114300" simplePos="0" relativeHeight="251643904" behindDoc="1" locked="0" layoutInCell="1" allowOverlap="1" wp14:anchorId="07F171D3" wp14:editId="4566AB02">
            <wp:simplePos x="0" y="0"/>
            <wp:positionH relativeFrom="margin">
              <wp:posOffset>19050</wp:posOffset>
            </wp:positionH>
            <wp:positionV relativeFrom="margin">
              <wp:posOffset>-194310</wp:posOffset>
            </wp:positionV>
            <wp:extent cx="6687820" cy="2110740"/>
            <wp:effectExtent l="19050" t="0" r="0" b="0"/>
            <wp:wrapSquare wrapText="bothSides"/>
            <wp:docPr id="1740"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9" cstate="print"/>
                    <a:srcRect/>
                    <a:stretch>
                      <a:fillRect/>
                    </a:stretch>
                  </pic:blipFill>
                  <pic:spPr bwMode="auto">
                    <a:xfrm>
                      <a:off x="0" y="0"/>
                      <a:ext cx="6687820" cy="2110740"/>
                    </a:xfrm>
                    <a:prstGeom prst="rect">
                      <a:avLst/>
                    </a:prstGeom>
                    <a:noFill/>
                    <a:ln w="9525">
                      <a:noFill/>
                      <a:miter lim="800000"/>
                      <a:headEnd/>
                      <a:tailEnd/>
                    </a:ln>
                  </pic:spPr>
                </pic:pic>
              </a:graphicData>
            </a:graphic>
          </wp:anchor>
        </w:drawing>
      </w:r>
      <w:r w:rsidR="00A153A8">
        <w:rPr>
          <w:rFonts w:cs="Calibri"/>
          <w:b/>
          <w:bCs/>
          <w:color w:val="FF0000"/>
          <w:sz w:val="24"/>
          <w:szCs w:val="24"/>
        </w:rPr>
        <w:t xml:space="preserve">   </w:t>
      </w:r>
      <w:r w:rsidR="005521D8" w:rsidRPr="00DA2E6B">
        <w:rPr>
          <w:rFonts w:cs="Calibri"/>
          <w:b/>
          <w:bCs/>
          <w:color w:val="FF0000"/>
          <w:sz w:val="24"/>
          <w:szCs w:val="24"/>
        </w:rPr>
        <w:t>Edition #</w:t>
      </w:r>
      <w:proofErr w:type="gramStart"/>
      <w:r w:rsidR="00950F6C">
        <w:rPr>
          <w:rFonts w:cs="Calibri"/>
          <w:b/>
          <w:bCs/>
          <w:color w:val="FF0000"/>
          <w:sz w:val="24"/>
          <w:szCs w:val="24"/>
        </w:rPr>
        <w:t>1</w:t>
      </w:r>
      <w:r w:rsidR="00564CC3">
        <w:rPr>
          <w:rFonts w:cs="Calibri"/>
          <w:b/>
          <w:bCs/>
          <w:color w:val="FF0000"/>
          <w:sz w:val="24"/>
          <w:szCs w:val="24"/>
        </w:rPr>
        <w:t>2</w:t>
      </w:r>
      <w:r w:rsidR="00674352" w:rsidRPr="00DA2E6B">
        <w:rPr>
          <w:rFonts w:cs="Calibri"/>
          <w:b/>
          <w:bCs/>
          <w:color w:val="FF0000"/>
          <w:sz w:val="24"/>
          <w:szCs w:val="24"/>
        </w:rPr>
        <w:t xml:space="preserve">  </w:t>
      </w:r>
      <w:r w:rsidR="00564CC3">
        <w:rPr>
          <w:rFonts w:cs="Calibri"/>
          <w:b/>
          <w:bCs/>
          <w:color w:val="FF0000"/>
          <w:sz w:val="24"/>
          <w:szCs w:val="24"/>
        </w:rPr>
        <w:t>December</w:t>
      </w:r>
      <w:proofErr w:type="gramEnd"/>
      <w:r w:rsidR="006C4C80">
        <w:rPr>
          <w:rFonts w:cs="Calibri"/>
          <w:b/>
          <w:bCs/>
          <w:color w:val="FF0000"/>
          <w:sz w:val="24"/>
          <w:szCs w:val="24"/>
        </w:rPr>
        <w:t xml:space="preserve"> 20</w:t>
      </w:r>
      <w:r w:rsidR="00E71A68">
        <w:rPr>
          <w:rFonts w:cs="Calibri"/>
          <w:b/>
          <w:bCs/>
          <w:color w:val="FF0000"/>
          <w:sz w:val="24"/>
          <w:szCs w:val="24"/>
        </w:rPr>
        <w:t>20</w:t>
      </w:r>
      <w:r w:rsidR="006B3C53" w:rsidRPr="006B3C53">
        <w:rPr>
          <w:rFonts w:ascii="Arial" w:hAnsi="Arial" w:cs="Arial"/>
          <w:b/>
          <w:color w:val="0000F2"/>
          <w:sz w:val="28"/>
          <w:szCs w:val="26"/>
        </w:rPr>
        <w:t xml:space="preserve"> </w:t>
      </w:r>
    </w:p>
    <w:p w14:paraId="74621006" w14:textId="43E2DE1C" w:rsidR="00D21BAC" w:rsidRDefault="00D21BAC" w:rsidP="0055677F">
      <w:pPr>
        <w:spacing w:after="0" w:line="360" w:lineRule="auto"/>
        <w:jc w:val="center"/>
        <w:rPr>
          <w:rFonts w:cs="Calibri"/>
          <w:b/>
          <w:color w:val="FF0000"/>
          <w:sz w:val="25"/>
          <w:szCs w:val="25"/>
        </w:rPr>
      </w:pPr>
    </w:p>
    <w:p w14:paraId="710DB375" w14:textId="172446C3" w:rsidR="001E53C3" w:rsidRDefault="007E6843" w:rsidP="0055677F">
      <w:pPr>
        <w:spacing w:after="0" w:line="360" w:lineRule="auto"/>
        <w:jc w:val="center"/>
        <w:rPr>
          <w:rFonts w:cs="Calibri"/>
          <w:b/>
          <w:color w:val="FF0000"/>
          <w:sz w:val="25"/>
          <w:szCs w:val="25"/>
        </w:rPr>
      </w:pPr>
      <w:r>
        <w:rPr>
          <w:noProof/>
        </w:rPr>
        <w:drawing>
          <wp:anchor distT="0" distB="0" distL="114300" distR="114300" simplePos="0" relativeHeight="251698176" behindDoc="0" locked="0" layoutInCell="1" allowOverlap="1" wp14:anchorId="6A25C961" wp14:editId="625A43D0">
            <wp:simplePos x="0" y="0"/>
            <wp:positionH relativeFrom="margin">
              <wp:posOffset>1636395</wp:posOffset>
            </wp:positionH>
            <wp:positionV relativeFrom="margin">
              <wp:posOffset>2665095</wp:posOffset>
            </wp:positionV>
            <wp:extent cx="3476625" cy="5949950"/>
            <wp:effectExtent l="76200" t="76200" r="142875" b="127000"/>
            <wp:wrapSquare wrapText="bothSides"/>
            <wp:docPr id="1582" name="Picture 15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BEBA8EAE-BF5A-486C-A8C5-ECC9F3942E4B}">
                          <a14:imgProps xmlns:a14="http://schemas.microsoft.com/office/drawing/2010/main">
                            <a14:imgLayer r:embed="rId11">
                              <a14:imgEffect>
                                <a14:brightnessContrast bright="-40000" contrast="40000"/>
                              </a14:imgEffect>
                            </a14:imgLayer>
                          </a14:imgProps>
                        </a:ext>
                        <a:ext uri="{28A0092B-C50C-407E-A947-70E740481C1C}">
                          <a14:useLocalDpi xmlns:a14="http://schemas.microsoft.com/office/drawing/2010/main" val="0"/>
                        </a:ext>
                      </a:extLst>
                    </a:blip>
                    <a:stretch>
                      <a:fillRect/>
                    </a:stretch>
                  </pic:blipFill>
                  <pic:spPr>
                    <a:xfrm>
                      <a:off x="0" y="0"/>
                      <a:ext cx="3476625" cy="5949950"/>
                    </a:xfrm>
                    <a:prstGeom prst="rect">
                      <a:avLst/>
                    </a:prstGeom>
                    <a:ln w="38100" cap="sq">
                      <a:solidFill>
                        <a:srgbClr val="000000"/>
                      </a:solidFill>
                      <a:prstDash val="dash"/>
                      <a:round/>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p>
    <w:p w14:paraId="61CD935E" w14:textId="4DAE3324" w:rsidR="00A8573F" w:rsidRDefault="00A8573F" w:rsidP="00614601">
      <w:pPr>
        <w:rPr>
          <w:sz w:val="24"/>
        </w:rPr>
      </w:pPr>
      <w:r>
        <w:rPr>
          <w:b/>
          <w:sz w:val="26"/>
          <w:szCs w:val="26"/>
        </w:rPr>
        <w:tab/>
      </w:r>
      <w:r>
        <w:rPr>
          <w:b/>
          <w:sz w:val="26"/>
          <w:szCs w:val="26"/>
        </w:rPr>
        <w:tab/>
      </w:r>
    </w:p>
    <w:p w14:paraId="34A388B3" w14:textId="77777777" w:rsidR="00A8573F" w:rsidRDefault="00A8573F" w:rsidP="00A8573F">
      <w:pPr>
        <w:rPr>
          <w:b/>
        </w:rPr>
      </w:pPr>
    </w:p>
    <w:p w14:paraId="60610330" w14:textId="77777777" w:rsidR="00A8573F" w:rsidRDefault="00A8573F" w:rsidP="00A8573F">
      <w:pPr>
        <w:rPr>
          <w:b/>
        </w:rPr>
      </w:pPr>
    </w:p>
    <w:p w14:paraId="73021F53" w14:textId="77777777" w:rsidR="00A8573F" w:rsidRDefault="00A8573F" w:rsidP="00A8573F">
      <w:pPr>
        <w:rPr>
          <w:b/>
        </w:rPr>
      </w:pPr>
    </w:p>
    <w:p w14:paraId="3541015E" w14:textId="77777777" w:rsidR="00A8573F" w:rsidRDefault="00A8573F" w:rsidP="00A8573F">
      <w:pPr>
        <w:rPr>
          <w:b/>
        </w:rPr>
      </w:pPr>
    </w:p>
    <w:p w14:paraId="7BE9A95E" w14:textId="62A60BEC" w:rsidR="00A8573F" w:rsidRDefault="00A8573F" w:rsidP="007E6843">
      <w:pPr>
        <w:jc w:val="center"/>
        <w:rPr>
          <w:b/>
        </w:rPr>
      </w:pPr>
    </w:p>
    <w:p w14:paraId="5E6CC67A" w14:textId="77777777" w:rsidR="00A8573F" w:rsidRDefault="00A8573F" w:rsidP="00A8573F">
      <w:pPr>
        <w:rPr>
          <w:b/>
        </w:rPr>
      </w:pPr>
    </w:p>
    <w:p w14:paraId="44B5E119" w14:textId="0E070F30" w:rsidR="00A8573F" w:rsidRPr="005F03D4" w:rsidRDefault="00A8573F" w:rsidP="00A8573F">
      <w:pPr>
        <w:rPr>
          <w:sz w:val="24"/>
        </w:rPr>
      </w:pPr>
      <w:r>
        <w:rPr>
          <w:b/>
        </w:rPr>
        <w:br w:type="page"/>
      </w:r>
    </w:p>
    <w:p w14:paraId="2FEF946B" w14:textId="54497080" w:rsidR="00564CC3" w:rsidRPr="0007013E" w:rsidRDefault="007A27AC" w:rsidP="005D1E21">
      <w:pPr>
        <w:tabs>
          <w:tab w:val="center" w:pos="5112"/>
        </w:tabs>
        <w:spacing w:after="240"/>
        <w:rPr>
          <w:b/>
        </w:rPr>
      </w:pPr>
      <w:r w:rsidRPr="0007013E">
        <w:rPr>
          <w:rFonts w:ascii="Arial" w:hAnsi="Arial" w:cs="Arial"/>
          <w:noProof/>
          <w:sz w:val="20"/>
          <w:szCs w:val="20"/>
        </w:rPr>
        <w:lastRenderedPageBreak/>
        <w:drawing>
          <wp:anchor distT="0" distB="0" distL="114300" distR="114300" simplePos="0" relativeHeight="251646976" behindDoc="1" locked="0" layoutInCell="1" allowOverlap="1" wp14:anchorId="6CA410F0" wp14:editId="7F60839D">
            <wp:simplePos x="0" y="0"/>
            <wp:positionH relativeFrom="margin">
              <wp:align>right</wp:align>
            </wp:positionH>
            <wp:positionV relativeFrom="margin">
              <wp:posOffset>45720</wp:posOffset>
            </wp:positionV>
            <wp:extent cx="6457950" cy="3400425"/>
            <wp:effectExtent l="19050" t="19050" r="19050" b="28575"/>
            <wp:wrapNone/>
            <wp:docPr id="1785" name="Picture 1134" descr="praying-hands-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4" descr="praying-hands-clipart"/>
                    <pic:cNvPicPr>
                      <a:picLocks noChangeAspect="1" noChangeArrowheads="1"/>
                    </pic:cNvPicPr>
                  </pic:nvPicPr>
                  <pic:blipFill>
                    <a:blip r:embed="rId12" cstate="print">
                      <a:duotone>
                        <a:schemeClr val="accent1">
                          <a:shade val="45000"/>
                          <a:satMod val="135000"/>
                        </a:schemeClr>
                        <a:prstClr val="white"/>
                      </a:duotone>
                      <a:extLst>
                        <a:ext uri="{BEBA8EAE-BF5A-486C-A8C5-ECC9F3942E4B}">
                          <a14:imgProps xmlns:a14="http://schemas.microsoft.com/office/drawing/2010/main">
                            <a14:imgLayer r:embed="rId13">
                              <a14:imgEffect>
                                <a14:brightnessContrast bright="-20000" contrast="40000"/>
                              </a14:imgEffect>
                            </a14:imgLayer>
                          </a14:imgProps>
                        </a:ext>
                      </a:extLst>
                    </a:blip>
                    <a:srcRect/>
                    <a:stretch>
                      <a:fillRect/>
                    </a:stretch>
                  </pic:blipFill>
                  <pic:spPr bwMode="auto">
                    <a:xfrm>
                      <a:off x="0" y="0"/>
                      <a:ext cx="6457950" cy="3400425"/>
                    </a:xfrm>
                    <a:prstGeom prst="rect">
                      <a:avLst/>
                    </a:prstGeom>
                    <a:noFill/>
                    <a:ln w="19050">
                      <a:solidFill>
                        <a:schemeClr val="tx1">
                          <a:lumMod val="65000"/>
                          <a:lumOff val="35000"/>
                        </a:schemeClr>
                      </a:solidFill>
                      <a:miter lim="800000"/>
                      <a:headEnd/>
                      <a:tailEnd/>
                    </a:ln>
                  </pic:spPr>
                </pic:pic>
              </a:graphicData>
            </a:graphic>
            <wp14:sizeRelH relativeFrom="margin">
              <wp14:pctWidth>0</wp14:pctWidth>
            </wp14:sizeRelH>
            <wp14:sizeRelV relativeFrom="margin">
              <wp14:pctHeight>0</wp14:pctHeight>
            </wp14:sizeRelV>
          </wp:anchor>
        </w:drawing>
      </w:r>
      <w:r w:rsidR="00A8573F" w:rsidRPr="0007013E">
        <w:rPr>
          <w:sz w:val="24"/>
        </w:rPr>
        <w:t xml:space="preserve">    </w:t>
      </w:r>
      <w:r w:rsidR="005D1E21" w:rsidRPr="0007013E">
        <w:rPr>
          <w:sz w:val="24"/>
        </w:rPr>
        <w:tab/>
      </w:r>
    </w:p>
    <w:p w14:paraId="151DA823" w14:textId="77777777" w:rsidR="00D71786" w:rsidRPr="0007013E" w:rsidRDefault="00D879DA" w:rsidP="00D879DA">
      <w:pPr>
        <w:rPr>
          <w:b/>
        </w:rPr>
      </w:pPr>
      <w:r w:rsidRPr="0007013E">
        <w:rPr>
          <w:b/>
        </w:rPr>
        <w:tab/>
      </w:r>
      <w:r w:rsidRPr="0007013E">
        <w:rPr>
          <w:b/>
        </w:rPr>
        <w:tab/>
      </w:r>
      <w:r w:rsidRPr="0007013E">
        <w:rPr>
          <w:b/>
        </w:rPr>
        <w:tab/>
      </w:r>
      <w:r w:rsidRPr="0007013E">
        <w:rPr>
          <w:b/>
        </w:rPr>
        <w:tab/>
      </w:r>
      <w:r w:rsidRPr="0007013E">
        <w:rPr>
          <w:b/>
        </w:rPr>
        <w:tab/>
      </w:r>
      <w:r w:rsidRPr="0007013E">
        <w:rPr>
          <w:b/>
        </w:rPr>
        <w:tab/>
        <w:t xml:space="preserve">  </w:t>
      </w:r>
      <w:r w:rsidR="00D71786" w:rsidRPr="0007013E">
        <w:rPr>
          <w:rFonts w:ascii="Bookman Old Style" w:hAnsi="Bookman Old Style" w:cs="Arial"/>
          <w:b/>
          <w:sz w:val="25"/>
          <w:szCs w:val="25"/>
        </w:rPr>
        <w:t>Prayer List</w:t>
      </w:r>
    </w:p>
    <w:p w14:paraId="49E075D8" w14:textId="77777777" w:rsidR="0007013E" w:rsidRDefault="0007013E" w:rsidP="0007013E">
      <w:pPr>
        <w:widowControl w:val="0"/>
        <w:spacing w:after="40" w:line="288" w:lineRule="auto"/>
        <w:ind w:firstLine="720"/>
        <w:rPr>
          <w:rStyle w:val="Bulletinbodytext-celebrant"/>
          <w:rFonts w:asciiTheme="minorHAnsi" w:hAnsiTheme="minorHAnsi" w:cstheme="minorHAnsi"/>
          <w:sz w:val="26"/>
          <w:szCs w:val="26"/>
        </w:rPr>
      </w:pPr>
      <w:r w:rsidRPr="0007013E">
        <w:rPr>
          <w:rStyle w:val="Bulletinbodytext-celebrant"/>
          <w:rFonts w:asciiTheme="minorHAnsi" w:hAnsiTheme="minorHAnsi" w:cstheme="minorHAnsi"/>
          <w:sz w:val="26"/>
          <w:szCs w:val="26"/>
        </w:rPr>
        <w:t xml:space="preserve">Molly </w:t>
      </w:r>
      <w:proofErr w:type="spellStart"/>
      <w:r w:rsidRPr="0007013E">
        <w:rPr>
          <w:rStyle w:val="Bulletinbodytext-celebrant"/>
          <w:rFonts w:asciiTheme="minorHAnsi" w:hAnsiTheme="minorHAnsi" w:cstheme="minorHAnsi"/>
          <w:sz w:val="26"/>
          <w:szCs w:val="26"/>
        </w:rPr>
        <w:t>Vergin</w:t>
      </w:r>
      <w:proofErr w:type="spellEnd"/>
      <w:r w:rsidRPr="0007013E">
        <w:rPr>
          <w:rStyle w:val="Bulletinbodytext-celebrant"/>
          <w:rFonts w:asciiTheme="minorHAnsi" w:hAnsiTheme="minorHAnsi" w:cstheme="minorHAnsi"/>
          <w:sz w:val="26"/>
          <w:szCs w:val="26"/>
        </w:rPr>
        <w:t xml:space="preserve">, Kathleen, Cathy Daniels, Laura, Brian </w:t>
      </w:r>
      <w:proofErr w:type="spellStart"/>
      <w:r w:rsidRPr="0007013E">
        <w:rPr>
          <w:rStyle w:val="Bulletinbodytext-celebrant"/>
          <w:rFonts w:asciiTheme="minorHAnsi" w:hAnsiTheme="minorHAnsi" w:cstheme="minorHAnsi"/>
          <w:sz w:val="26"/>
          <w:szCs w:val="26"/>
        </w:rPr>
        <w:t>Lehinger</w:t>
      </w:r>
      <w:proofErr w:type="spellEnd"/>
      <w:r w:rsidRPr="0007013E">
        <w:rPr>
          <w:rStyle w:val="Bulletinbodytext-celebrant"/>
          <w:rFonts w:asciiTheme="minorHAnsi" w:hAnsiTheme="minorHAnsi" w:cstheme="minorHAnsi"/>
          <w:sz w:val="26"/>
          <w:szCs w:val="26"/>
        </w:rPr>
        <w:t xml:space="preserve">, Henry, Nicole </w:t>
      </w:r>
      <w:proofErr w:type="spellStart"/>
      <w:r w:rsidRPr="0007013E">
        <w:rPr>
          <w:rStyle w:val="Bulletinbodytext-celebrant"/>
          <w:rFonts w:asciiTheme="minorHAnsi" w:hAnsiTheme="minorHAnsi" w:cstheme="minorHAnsi"/>
          <w:sz w:val="26"/>
          <w:szCs w:val="26"/>
        </w:rPr>
        <w:t>Schrag</w:t>
      </w:r>
      <w:proofErr w:type="spellEnd"/>
      <w:r w:rsidRPr="0007013E">
        <w:rPr>
          <w:rStyle w:val="Bulletinbodytext-celebrant"/>
          <w:rFonts w:asciiTheme="minorHAnsi" w:hAnsiTheme="minorHAnsi" w:cstheme="minorHAnsi"/>
          <w:sz w:val="26"/>
          <w:szCs w:val="26"/>
        </w:rPr>
        <w:t xml:space="preserve">, </w:t>
      </w:r>
    </w:p>
    <w:p w14:paraId="32CF04BE" w14:textId="77777777" w:rsidR="0007013E" w:rsidRDefault="0007013E" w:rsidP="0007013E">
      <w:pPr>
        <w:widowControl w:val="0"/>
        <w:spacing w:after="40" w:line="288" w:lineRule="auto"/>
        <w:ind w:firstLine="720"/>
        <w:rPr>
          <w:rStyle w:val="Bulletinbodytext-celebrant"/>
          <w:rFonts w:asciiTheme="minorHAnsi" w:hAnsiTheme="minorHAnsi" w:cstheme="minorHAnsi"/>
          <w:sz w:val="26"/>
          <w:szCs w:val="26"/>
        </w:rPr>
      </w:pPr>
      <w:r w:rsidRPr="0007013E">
        <w:rPr>
          <w:rStyle w:val="Bulletinbodytext-celebrant"/>
          <w:rFonts w:asciiTheme="minorHAnsi" w:hAnsiTheme="minorHAnsi" w:cstheme="minorHAnsi"/>
          <w:sz w:val="26"/>
          <w:szCs w:val="26"/>
        </w:rPr>
        <w:t xml:space="preserve">Janelle Erickson, Kathy </w:t>
      </w:r>
      <w:proofErr w:type="spellStart"/>
      <w:r w:rsidRPr="0007013E">
        <w:rPr>
          <w:rStyle w:val="Bulletinbodytext-celebrant"/>
          <w:rFonts w:asciiTheme="minorHAnsi" w:hAnsiTheme="minorHAnsi" w:cstheme="minorHAnsi"/>
          <w:sz w:val="26"/>
          <w:szCs w:val="26"/>
        </w:rPr>
        <w:t>Schmit</w:t>
      </w:r>
      <w:proofErr w:type="spellEnd"/>
      <w:r w:rsidRPr="0007013E">
        <w:rPr>
          <w:rStyle w:val="Bulletinbodytext-celebrant"/>
          <w:rFonts w:asciiTheme="minorHAnsi" w:hAnsiTheme="minorHAnsi" w:cstheme="minorHAnsi"/>
          <w:sz w:val="26"/>
          <w:szCs w:val="26"/>
        </w:rPr>
        <w:t xml:space="preserve">, Erica, Josie, Mary Lou, </w:t>
      </w:r>
      <w:proofErr w:type="spellStart"/>
      <w:r w:rsidRPr="0007013E">
        <w:rPr>
          <w:rStyle w:val="Bulletinbodytext-celebrant"/>
          <w:rFonts w:asciiTheme="minorHAnsi" w:hAnsiTheme="minorHAnsi" w:cstheme="minorHAnsi"/>
          <w:sz w:val="26"/>
          <w:szCs w:val="26"/>
        </w:rPr>
        <w:t>Johannas</w:t>
      </w:r>
      <w:proofErr w:type="spellEnd"/>
      <w:r w:rsidRPr="0007013E">
        <w:rPr>
          <w:rStyle w:val="Bulletinbodytext-celebrant"/>
          <w:rFonts w:asciiTheme="minorHAnsi" w:hAnsiTheme="minorHAnsi" w:cstheme="minorHAnsi"/>
          <w:sz w:val="26"/>
          <w:szCs w:val="26"/>
        </w:rPr>
        <w:t xml:space="preserve">, David, Jim </w:t>
      </w:r>
      <w:proofErr w:type="spellStart"/>
      <w:r w:rsidRPr="0007013E">
        <w:rPr>
          <w:rStyle w:val="Bulletinbodytext-celebrant"/>
          <w:rFonts w:asciiTheme="minorHAnsi" w:hAnsiTheme="minorHAnsi" w:cstheme="minorHAnsi"/>
          <w:sz w:val="26"/>
          <w:szCs w:val="26"/>
        </w:rPr>
        <w:t>Morlan</w:t>
      </w:r>
      <w:proofErr w:type="spellEnd"/>
      <w:r w:rsidRPr="0007013E">
        <w:rPr>
          <w:rStyle w:val="Bulletinbodytext-celebrant"/>
          <w:rFonts w:asciiTheme="minorHAnsi" w:hAnsiTheme="minorHAnsi" w:cstheme="minorHAnsi"/>
          <w:sz w:val="26"/>
          <w:szCs w:val="26"/>
        </w:rPr>
        <w:t xml:space="preserve">, </w:t>
      </w:r>
    </w:p>
    <w:p w14:paraId="0B4C9F60" w14:textId="4315B509" w:rsidR="00E127D2" w:rsidRPr="0007013E" w:rsidRDefault="0007013E" w:rsidP="0007013E">
      <w:pPr>
        <w:widowControl w:val="0"/>
        <w:spacing w:after="40" w:line="288" w:lineRule="auto"/>
        <w:ind w:firstLine="720"/>
        <w:rPr>
          <w:sz w:val="26"/>
          <w:szCs w:val="26"/>
          <w:highlight w:val="yellow"/>
        </w:rPr>
      </w:pPr>
      <w:r w:rsidRPr="0007013E">
        <w:rPr>
          <w:rStyle w:val="Bulletinbodytext-celebrant"/>
          <w:rFonts w:asciiTheme="minorHAnsi" w:hAnsiTheme="minorHAnsi" w:cstheme="minorHAnsi"/>
          <w:sz w:val="26"/>
          <w:szCs w:val="26"/>
        </w:rPr>
        <w:t>Carla</w:t>
      </w:r>
    </w:p>
    <w:p w14:paraId="158ACA98" w14:textId="77777777" w:rsidR="00D71786" w:rsidRPr="00614601" w:rsidRDefault="00D71786" w:rsidP="00D71786">
      <w:pPr>
        <w:widowControl w:val="0"/>
        <w:rPr>
          <w:rFonts w:ascii="Goudy Old Style" w:hAnsi="Goudy Old Style"/>
          <w:sz w:val="26"/>
          <w:szCs w:val="26"/>
          <w:highlight w:val="yellow"/>
        </w:rPr>
      </w:pPr>
    </w:p>
    <w:p w14:paraId="52472A14" w14:textId="75F45F37" w:rsidR="004A3B8F" w:rsidRPr="00614601" w:rsidRDefault="004A3B8F" w:rsidP="0007013E">
      <w:pPr>
        <w:widowControl w:val="0"/>
        <w:rPr>
          <w:rFonts w:ascii="Arial" w:hAnsi="Arial" w:cs="Arial"/>
          <w:sz w:val="19"/>
          <w:szCs w:val="19"/>
          <w:highlight w:val="yellow"/>
        </w:rPr>
      </w:pPr>
    </w:p>
    <w:p w14:paraId="0F26126B" w14:textId="77777777" w:rsidR="004A3B8F" w:rsidRPr="00614601" w:rsidRDefault="004A3B8F" w:rsidP="00903E1A">
      <w:pPr>
        <w:spacing w:after="0" w:line="240" w:lineRule="auto"/>
        <w:rPr>
          <w:rFonts w:ascii="Arial" w:hAnsi="Arial" w:cs="Arial"/>
          <w:sz w:val="19"/>
          <w:szCs w:val="19"/>
          <w:highlight w:val="yellow"/>
        </w:rPr>
      </w:pPr>
    </w:p>
    <w:p w14:paraId="429D3B7B" w14:textId="77777777" w:rsidR="004A3B8F" w:rsidRPr="00614601" w:rsidRDefault="004A3B8F" w:rsidP="00903E1A">
      <w:pPr>
        <w:spacing w:after="0" w:line="240" w:lineRule="auto"/>
        <w:rPr>
          <w:rFonts w:ascii="Arial" w:hAnsi="Arial" w:cs="Arial"/>
          <w:sz w:val="19"/>
          <w:szCs w:val="19"/>
          <w:highlight w:val="yellow"/>
        </w:rPr>
      </w:pPr>
    </w:p>
    <w:p w14:paraId="24FFC8C2" w14:textId="77777777" w:rsidR="004A3B8F" w:rsidRPr="00614601" w:rsidRDefault="004A3B8F" w:rsidP="00903E1A">
      <w:pPr>
        <w:spacing w:after="0" w:line="240" w:lineRule="auto"/>
        <w:rPr>
          <w:rFonts w:ascii="Arial" w:hAnsi="Arial" w:cs="Arial"/>
          <w:sz w:val="19"/>
          <w:szCs w:val="19"/>
          <w:highlight w:val="yellow"/>
        </w:rPr>
      </w:pPr>
    </w:p>
    <w:p w14:paraId="03C5839C" w14:textId="77777777" w:rsidR="004A3B8F" w:rsidRPr="00614601" w:rsidRDefault="004A3B8F" w:rsidP="00903E1A">
      <w:pPr>
        <w:spacing w:after="0" w:line="240" w:lineRule="auto"/>
        <w:rPr>
          <w:rFonts w:ascii="Arial" w:hAnsi="Arial" w:cs="Arial"/>
          <w:sz w:val="19"/>
          <w:szCs w:val="19"/>
          <w:highlight w:val="yellow"/>
        </w:rPr>
      </w:pPr>
    </w:p>
    <w:p w14:paraId="4B56B5F0" w14:textId="77777777" w:rsidR="004A3B8F" w:rsidRPr="00614601" w:rsidRDefault="004A3B8F" w:rsidP="00903E1A">
      <w:pPr>
        <w:spacing w:after="0" w:line="240" w:lineRule="auto"/>
        <w:rPr>
          <w:rFonts w:ascii="Arial" w:hAnsi="Arial" w:cs="Arial"/>
          <w:sz w:val="19"/>
          <w:szCs w:val="19"/>
          <w:highlight w:val="yellow"/>
        </w:rPr>
      </w:pPr>
    </w:p>
    <w:p w14:paraId="588E8FDA" w14:textId="77777777" w:rsidR="004A3B8F" w:rsidRPr="00614601" w:rsidRDefault="004A3B8F" w:rsidP="00903E1A">
      <w:pPr>
        <w:spacing w:after="0" w:line="240" w:lineRule="auto"/>
        <w:rPr>
          <w:rFonts w:ascii="Arial" w:hAnsi="Arial" w:cs="Arial"/>
          <w:sz w:val="19"/>
          <w:szCs w:val="19"/>
          <w:highlight w:val="yellow"/>
        </w:rPr>
      </w:pPr>
    </w:p>
    <w:p w14:paraId="70318BF6" w14:textId="77777777" w:rsidR="004A3B8F" w:rsidRPr="00614601" w:rsidRDefault="004A3B8F" w:rsidP="00903E1A">
      <w:pPr>
        <w:spacing w:after="0" w:line="240" w:lineRule="auto"/>
        <w:rPr>
          <w:rFonts w:ascii="Arial" w:hAnsi="Arial" w:cs="Arial"/>
          <w:sz w:val="19"/>
          <w:szCs w:val="19"/>
          <w:highlight w:val="yellow"/>
        </w:rPr>
      </w:pPr>
    </w:p>
    <w:p w14:paraId="37D3608B" w14:textId="77777777" w:rsidR="00551578" w:rsidRPr="00614601" w:rsidRDefault="00551578" w:rsidP="00903E1A">
      <w:pPr>
        <w:spacing w:after="0" w:line="240" w:lineRule="auto"/>
        <w:rPr>
          <w:rFonts w:ascii="Arial" w:hAnsi="Arial" w:cs="Arial"/>
          <w:sz w:val="19"/>
          <w:szCs w:val="19"/>
          <w:highlight w:val="yellow"/>
        </w:rPr>
      </w:pPr>
    </w:p>
    <w:p w14:paraId="432B77DB" w14:textId="77777777" w:rsidR="004A3B8F" w:rsidRPr="00614601" w:rsidRDefault="004A3B8F" w:rsidP="00903E1A">
      <w:pPr>
        <w:spacing w:after="0" w:line="240" w:lineRule="auto"/>
        <w:rPr>
          <w:rFonts w:ascii="Arial" w:hAnsi="Arial" w:cs="Arial"/>
          <w:sz w:val="19"/>
          <w:szCs w:val="19"/>
          <w:highlight w:val="yellow"/>
        </w:rPr>
      </w:pPr>
    </w:p>
    <w:p w14:paraId="75A1F1B5" w14:textId="77777777" w:rsidR="00C07714" w:rsidRPr="00614601" w:rsidRDefault="00C07714">
      <w:pPr>
        <w:spacing w:after="0" w:line="240" w:lineRule="auto"/>
        <w:rPr>
          <w:rFonts w:ascii="Arial" w:hAnsi="Arial" w:cs="Arial"/>
          <w:b/>
          <w:sz w:val="24"/>
          <w:szCs w:val="21"/>
          <w:highlight w:val="yellow"/>
        </w:rPr>
      </w:pPr>
    </w:p>
    <w:p w14:paraId="60C2B532" w14:textId="43E8F47E" w:rsidR="009A30A8" w:rsidRDefault="009A30A8" w:rsidP="00B34BB9">
      <w:pPr>
        <w:jc w:val="center"/>
        <w:rPr>
          <w:b/>
          <w:sz w:val="24"/>
          <w:szCs w:val="26"/>
          <w:highlight w:val="yellow"/>
        </w:rPr>
      </w:pPr>
    </w:p>
    <w:p w14:paraId="3E30030B" w14:textId="77777777" w:rsidR="008506FB" w:rsidRDefault="008506FB" w:rsidP="00AA04E3">
      <w:pPr>
        <w:rPr>
          <w:b/>
          <w:sz w:val="24"/>
          <w:szCs w:val="26"/>
          <w:highlight w:val="yellow"/>
        </w:rPr>
      </w:pPr>
    </w:p>
    <w:p w14:paraId="30CF4DF9" w14:textId="476B01B7" w:rsidR="008506FB" w:rsidRDefault="00B34BB9" w:rsidP="008D1CEF">
      <w:pPr>
        <w:jc w:val="center"/>
        <w:rPr>
          <w:b/>
          <w:sz w:val="24"/>
          <w:szCs w:val="26"/>
          <w:highlight w:val="yellow"/>
        </w:rPr>
      </w:pPr>
      <w:r>
        <w:rPr>
          <w:noProof/>
        </w:rPr>
        <w:drawing>
          <wp:anchor distT="0" distB="0" distL="114300" distR="114300" simplePos="0" relativeHeight="251702272" behindDoc="0" locked="0" layoutInCell="1" allowOverlap="1" wp14:anchorId="180771AC" wp14:editId="7E870D83">
            <wp:simplePos x="0" y="0"/>
            <wp:positionH relativeFrom="margin">
              <wp:align>center</wp:align>
            </wp:positionH>
            <wp:positionV relativeFrom="margin">
              <wp:posOffset>4331970</wp:posOffset>
            </wp:positionV>
            <wp:extent cx="3250565" cy="4152900"/>
            <wp:effectExtent l="0" t="0" r="6985" b="0"/>
            <wp:wrapSquare wrapText="bothSides"/>
            <wp:docPr id="1587" name="Picture 1587" descr="Image may contain: text that says 'Silent Night, Holy night Allis Calm, Allis Brig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Image may contain: text that says 'Silent Night, Holy night Allis Calm, Allis Bright'"/>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250565" cy="41529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5A17F20" w14:textId="04FBB568" w:rsidR="007C7D5D" w:rsidRPr="00614601" w:rsidRDefault="007C7D5D" w:rsidP="0007013E">
      <w:pPr>
        <w:rPr>
          <w:rFonts w:asciiTheme="minorHAnsi" w:hAnsiTheme="minorHAnsi" w:cs="Arial"/>
          <w:bCs/>
          <w:sz w:val="26"/>
          <w:szCs w:val="26"/>
          <w:highlight w:val="yellow"/>
        </w:rPr>
      </w:pPr>
    </w:p>
    <w:p w14:paraId="3F96C145" w14:textId="58A3CA7D" w:rsidR="00092626" w:rsidRPr="00614601" w:rsidRDefault="007C7D5D" w:rsidP="006925EF">
      <w:pPr>
        <w:spacing w:after="120" w:line="360" w:lineRule="auto"/>
        <w:ind w:left="6480"/>
        <w:rPr>
          <w:rFonts w:ascii="Arial" w:hAnsi="Arial" w:cs="Arial"/>
          <w:b/>
          <w:highlight w:val="yellow"/>
        </w:rPr>
      </w:pPr>
      <w:r w:rsidRPr="00614601">
        <w:rPr>
          <w:rFonts w:ascii="Arial" w:hAnsi="Arial" w:cs="Arial"/>
          <w:b/>
          <w:sz w:val="23"/>
          <w:szCs w:val="23"/>
          <w:highlight w:val="yellow"/>
        </w:rPr>
        <w:br/>
      </w:r>
    </w:p>
    <w:p w14:paraId="2B0DFA37" w14:textId="72491F4C" w:rsidR="007C7D5D" w:rsidRPr="00614601" w:rsidRDefault="007C7D5D" w:rsidP="007C7D5D">
      <w:pPr>
        <w:spacing w:after="120" w:line="360" w:lineRule="auto"/>
        <w:jc w:val="center"/>
        <w:rPr>
          <w:rFonts w:ascii="Arial" w:hAnsi="Arial" w:cs="Arial"/>
          <w:b/>
          <w:highlight w:val="yellow"/>
        </w:rPr>
      </w:pPr>
    </w:p>
    <w:p w14:paraId="1C06B636" w14:textId="77777777" w:rsidR="00754F3E" w:rsidRPr="00754F3E" w:rsidRDefault="00754F3E" w:rsidP="00754F3E">
      <w:pPr>
        <w:rPr>
          <w:sz w:val="28"/>
          <w:szCs w:val="26"/>
        </w:rPr>
      </w:pPr>
    </w:p>
    <w:p w14:paraId="4888FED2" w14:textId="77777777" w:rsidR="00754F3E" w:rsidRPr="00754F3E" w:rsidRDefault="00754F3E" w:rsidP="00754F3E">
      <w:pPr>
        <w:rPr>
          <w:sz w:val="28"/>
          <w:szCs w:val="26"/>
        </w:rPr>
      </w:pPr>
      <w:r w:rsidRPr="00754F3E">
        <w:rPr>
          <w:sz w:val="28"/>
          <w:szCs w:val="26"/>
        </w:rPr>
        <w:t xml:space="preserve">                         </w:t>
      </w:r>
    </w:p>
    <w:p w14:paraId="4AA4A9E3" w14:textId="6BEF3ECF" w:rsidR="00754F3E" w:rsidRPr="00754F3E" w:rsidRDefault="00754F3E" w:rsidP="00754F3E">
      <w:pPr>
        <w:rPr>
          <w:sz w:val="26"/>
          <w:szCs w:val="26"/>
        </w:rPr>
      </w:pPr>
      <w:r w:rsidRPr="00754F3E">
        <w:rPr>
          <w:rFonts w:ascii="Segoe UI" w:hAnsi="Segoe UI" w:cs="Segoe UI"/>
          <w:color w:val="201F1E"/>
          <w:sz w:val="26"/>
          <w:szCs w:val="26"/>
          <w:lang w:val="en"/>
        </w:rPr>
        <w:t xml:space="preserve">            </w:t>
      </w:r>
    </w:p>
    <w:p w14:paraId="5426F0CB" w14:textId="54034AA6" w:rsidR="009C4553" w:rsidRDefault="009C4553" w:rsidP="00614601">
      <w:pPr>
        <w:spacing w:after="120" w:line="240" w:lineRule="auto"/>
        <w:rPr>
          <w:rFonts w:ascii="Arial" w:hAnsi="Arial" w:cs="Arial"/>
          <w:color w:val="222222"/>
          <w:sz w:val="21"/>
          <w:szCs w:val="21"/>
          <w:highlight w:val="yellow"/>
        </w:rPr>
      </w:pPr>
    </w:p>
    <w:p w14:paraId="1D53AEBA" w14:textId="77777777" w:rsidR="00754F3E" w:rsidRDefault="00754F3E" w:rsidP="00614601">
      <w:pPr>
        <w:spacing w:after="120" w:line="240" w:lineRule="auto"/>
        <w:rPr>
          <w:rFonts w:ascii="Arial" w:hAnsi="Arial" w:cs="Arial"/>
          <w:color w:val="222222"/>
          <w:sz w:val="21"/>
          <w:szCs w:val="21"/>
          <w:highlight w:val="yellow"/>
        </w:rPr>
      </w:pPr>
    </w:p>
    <w:p w14:paraId="41AC29F0" w14:textId="04D1A3E6" w:rsidR="00496918" w:rsidRDefault="00496918" w:rsidP="00614601">
      <w:pPr>
        <w:spacing w:after="120" w:line="240" w:lineRule="auto"/>
        <w:rPr>
          <w:rFonts w:ascii="Arial" w:hAnsi="Arial" w:cs="Arial"/>
          <w:color w:val="222222"/>
          <w:sz w:val="21"/>
          <w:szCs w:val="21"/>
          <w:highlight w:val="yellow"/>
        </w:rPr>
      </w:pPr>
    </w:p>
    <w:p w14:paraId="79895B82" w14:textId="258889D5" w:rsidR="00496918" w:rsidRDefault="00496918" w:rsidP="00614601">
      <w:pPr>
        <w:spacing w:after="120" w:line="240" w:lineRule="auto"/>
        <w:rPr>
          <w:rFonts w:ascii="Arial" w:hAnsi="Arial" w:cs="Arial"/>
          <w:color w:val="222222"/>
          <w:sz w:val="21"/>
          <w:szCs w:val="21"/>
          <w:highlight w:val="yellow"/>
        </w:rPr>
      </w:pPr>
    </w:p>
    <w:p w14:paraId="01BC24C2" w14:textId="1D295308" w:rsidR="00754F3E" w:rsidRDefault="00754F3E" w:rsidP="00614601">
      <w:pPr>
        <w:spacing w:after="120" w:line="240" w:lineRule="auto"/>
        <w:rPr>
          <w:rFonts w:ascii="Segoe UI" w:hAnsi="Segoe UI" w:cs="Segoe UI"/>
          <w:color w:val="201F1E"/>
          <w:sz w:val="26"/>
          <w:szCs w:val="26"/>
          <w:lang w:val="en"/>
        </w:rPr>
      </w:pPr>
    </w:p>
    <w:p w14:paraId="7BCFC9A2" w14:textId="77777777" w:rsidR="006576E5" w:rsidRDefault="00754F3E" w:rsidP="00614601">
      <w:pPr>
        <w:spacing w:after="120" w:line="240" w:lineRule="auto"/>
        <w:rPr>
          <w:rFonts w:ascii="Segoe UI" w:hAnsi="Segoe UI" w:cs="Segoe UI"/>
          <w:color w:val="201F1E"/>
          <w:sz w:val="26"/>
          <w:szCs w:val="26"/>
          <w:lang w:val="en"/>
        </w:rPr>
      </w:pPr>
      <w:r>
        <w:rPr>
          <w:rFonts w:ascii="Segoe UI" w:hAnsi="Segoe UI" w:cs="Segoe UI"/>
          <w:color w:val="201F1E"/>
          <w:sz w:val="26"/>
          <w:szCs w:val="26"/>
          <w:lang w:val="en"/>
        </w:rPr>
        <w:t xml:space="preserve"> </w:t>
      </w:r>
    </w:p>
    <w:p w14:paraId="1570FE0B" w14:textId="77777777" w:rsidR="006576E5" w:rsidRDefault="006576E5" w:rsidP="00614601">
      <w:pPr>
        <w:spacing w:after="120" w:line="240" w:lineRule="auto"/>
        <w:rPr>
          <w:rFonts w:ascii="Segoe UI" w:hAnsi="Segoe UI" w:cs="Segoe UI"/>
          <w:color w:val="201F1E"/>
          <w:sz w:val="26"/>
          <w:szCs w:val="26"/>
          <w:lang w:val="en"/>
        </w:rPr>
      </w:pPr>
    </w:p>
    <w:p w14:paraId="1DD6AE63" w14:textId="55631360" w:rsidR="006576E5" w:rsidRDefault="006576E5" w:rsidP="00614601">
      <w:pPr>
        <w:spacing w:after="120" w:line="240" w:lineRule="auto"/>
        <w:rPr>
          <w:rFonts w:ascii="Segoe UI" w:hAnsi="Segoe UI" w:cs="Segoe UI"/>
          <w:color w:val="201F1E"/>
          <w:sz w:val="26"/>
          <w:szCs w:val="26"/>
          <w:lang w:val="en"/>
        </w:rPr>
      </w:pPr>
      <w:r w:rsidRPr="009D7E40">
        <w:rPr>
          <w:noProof/>
        </w:rPr>
        <w:lastRenderedPageBreak/>
        <w:drawing>
          <wp:anchor distT="0" distB="0" distL="114300" distR="114300" simplePos="0" relativeHeight="251697152" behindDoc="0" locked="0" layoutInCell="1" allowOverlap="1" wp14:anchorId="54EB2FED" wp14:editId="437BFA82">
            <wp:simplePos x="0" y="0"/>
            <wp:positionH relativeFrom="margin">
              <wp:posOffset>-190500</wp:posOffset>
            </wp:positionH>
            <wp:positionV relativeFrom="margin">
              <wp:posOffset>-210185</wp:posOffset>
            </wp:positionV>
            <wp:extent cx="1370330" cy="881380"/>
            <wp:effectExtent l="0" t="0" r="1270" b="0"/>
            <wp:wrapSquare wrapText="bothSides"/>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extLst>
                        <a:ext uri="{28A0092B-C50C-407E-A947-70E740481C1C}">
                          <a14:useLocalDpi xmlns:a14="http://schemas.microsoft.com/office/drawing/2010/main" val="0"/>
                        </a:ext>
                      </a:extLst>
                    </a:blip>
                    <a:stretch>
                      <a:fillRect/>
                    </a:stretch>
                  </pic:blipFill>
                  <pic:spPr>
                    <a:xfrm>
                      <a:off x="0" y="0"/>
                      <a:ext cx="1370330" cy="881380"/>
                    </a:xfrm>
                    <a:prstGeom prst="rect">
                      <a:avLst/>
                    </a:prstGeom>
                  </pic:spPr>
                </pic:pic>
              </a:graphicData>
            </a:graphic>
            <wp14:sizeRelH relativeFrom="margin">
              <wp14:pctWidth>0</wp14:pctWidth>
            </wp14:sizeRelH>
            <wp14:sizeRelV relativeFrom="margin">
              <wp14:pctHeight>0</wp14:pctHeight>
            </wp14:sizeRelV>
          </wp:anchor>
        </w:drawing>
      </w:r>
    </w:p>
    <w:p w14:paraId="021C70BF" w14:textId="7C3C8D2C" w:rsidR="00496918" w:rsidRDefault="006576E5" w:rsidP="00614601">
      <w:pPr>
        <w:spacing w:after="120" w:line="240" w:lineRule="auto"/>
        <w:rPr>
          <w:rFonts w:ascii="Arial" w:hAnsi="Arial" w:cs="Arial"/>
          <w:color w:val="222222"/>
          <w:sz w:val="21"/>
          <w:szCs w:val="21"/>
          <w:highlight w:val="yellow"/>
        </w:rPr>
      </w:pPr>
      <w:r>
        <w:rPr>
          <w:rFonts w:ascii="Segoe UI" w:hAnsi="Segoe UI" w:cs="Segoe UI"/>
          <w:color w:val="201F1E"/>
          <w:sz w:val="26"/>
          <w:szCs w:val="26"/>
          <w:lang w:val="en"/>
        </w:rPr>
        <w:t xml:space="preserve">     </w:t>
      </w:r>
      <w:r w:rsidR="00754F3E">
        <w:rPr>
          <w:rFonts w:ascii="Segoe UI" w:hAnsi="Segoe UI" w:cs="Segoe UI"/>
          <w:color w:val="201F1E"/>
          <w:sz w:val="26"/>
          <w:szCs w:val="26"/>
          <w:lang w:val="en"/>
        </w:rPr>
        <w:t xml:space="preserve"> </w:t>
      </w:r>
      <w:r w:rsidR="00754F3E" w:rsidRPr="00754F3E">
        <w:rPr>
          <w:rFonts w:ascii="Segoe UI" w:hAnsi="Segoe UI" w:cs="Segoe UI"/>
          <w:color w:val="201F1E"/>
          <w:sz w:val="26"/>
          <w:szCs w:val="26"/>
          <w:lang w:val="en"/>
        </w:rPr>
        <w:t xml:space="preserve">Vestry did not meet in </w:t>
      </w:r>
      <w:r w:rsidR="00754F3E">
        <w:rPr>
          <w:rFonts w:ascii="Segoe UI" w:hAnsi="Segoe UI" w:cs="Segoe UI"/>
          <w:color w:val="201F1E"/>
          <w:sz w:val="26"/>
          <w:szCs w:val="26"/>
          <w:lang w:val="en"/>
        </w:rPr>
        <w:t>November</w:t>
      </w:r>
      <w:r w:rsidR="00754F3E" w:rsidRPr="00754F3E">
        <w:rPr>
          <w:rFonts w:ascii="Segoe UI" w:hAnsi="Segoe UI" w:cs="Segoe UI"/>
          <w:color w:val="201F1E"/>
          <w:sz w:val="26"/>
          <w:szCs w:val="26"/>
          <w:lang w:val="en"/>
        </w:rPr>
        <w:t xml:space="preserve">; no minutes </w:t>
      </w:r>
      <w:r w:rsidR="00754F3E">
        <w:rPr>
          <w:rFonts w:ascii="Segoe UI" w:hAnsi="Segoe UI" w:cs="Segoe UI"/>
          <w:color w:val="201F1E"/>
          <w:sz w:val="26"/>
          <w:szCs w:val="26"/>
          <w:lang w:val="en"/>
        </w:rPr>
        <w:t>available.</w:t>
      </w:r>
    </w:p>
    <w:p w14:paraId="528BC805" w14:textId="578540C1" w:rsidR="00496918" w:rsidRDefault="00496918" w:rsidP="00614601">
      <w:pPr>
        <w:spacing w:after="120" w:line="240" w:lineRule="auto"/>
        <w:rPr>
          <w:rFonts w:ascii="Arial" w:hAnsi="Arial" w:cs="Arial"/>
          <w:color w:val="222222"/>
          <w:sz w:val="21"/>
          <w:szCs w:val="21"/>
          <w:highlight w:val="yellow"/>
        </w:rPr>
      </w:pPr>
    </w:p>
    <w:p w14:paraId="2E121D42" w14:textId="07F92B19" w:rsidR="00496918" w:rsidRDefault="00496918" w:rsidP="00614601">
      <w:pPr>
        <w:spacing w:after="120" w:line="240" w:lineRule="auto"/>
        <w:rPr>
          <w:rFonts w:ascii="Arial" w:hAnsi="Arial" w:cs="Arial"/>
          <w:color w:val="222222"/>
          <w:sz w:val="21"/>
          <w:szCs w:val="21"/>
          <w:highlight w:val="yellow"/>
        </w:rPr>
      </w:pPr>
    </w:p>
    <w:tbl>
      <w:tblPr>
        <w:tblpPr w:leftFromText="180" w:rightFromText="180" w:vertAnchor="text" w:horzAnchor="margin" w:tblpY="654"/>
        <w:tblW w:w="106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08"/>
        <w:gridCol w:w="6307"/>
      </w:tblGrid>
      <w:tr w:rsidR="00EB2C98" w:rsidRPr="00614601" w14:paraId="0C080868" w14:textId="77777777" w:rsidTr="001A08F6">
        <w:trPr>
          <w:trHeight w:val="7457"/>
        </w:trPr>
        <w:tc>
          <w:tcPr>
            <w:tcW w:w="4308" w:type="dxa"/>
            <w:tcBorders>
              <w:bottom w:val="single" w:sz="4" w:space="0" w:color="auto"/>
            </w:tcBorders>
            <w:shd w:val="clear" w:color="auto" w:fill="EEECE1"/>
          </w:tcPr>
          <w:p w14:paraId="2F53CED0" w14:textId="77777777" w:rsidR="00EB2C98" w:rsidRPr="00614601" w:rsidRDefault="00EB2C98" w:rsidP="00EB2C98">
            <w:pPr>
              <w:tabs>
                <w:tab w:val="left" w:pos="4050"/>
              </w:tabs>
              <w:spacing w:before="120" w:after="0"/>
              <w:jc w:val="center"/>
              <w:rPr>
                <w:rFonts w:cs="Calibri"/>
                <w:b/>
                <w:i/>
                <w:color w:val="C00000"/>
                <w:sz w:val="28"/>
                <w:szCs w:val="25"/>
                <w:highlight w:val="yellow"/>
                <w:u w:val="single"/>
              </w:rPr>
            </w:pPr>
          </w:p>
          <w:p w14:paraId="3D31D136" w14:textId="77777777" w:rsidR="00EB2C98" w:rsidRPr="00614601" w:rsidRDefault="00EB2C98" w:rsidP="00EB2C98">
            <w:pPr>
              <w:tabs>
                <w:tab w:val="left" w:pos="4050"/>
              </w:tabs>
              <w:spacing w:before="120" w:after="0"/>
              <w:jc w:val="center"/>
              <w:rPr>
                <w:rFonts w:cs="Calibri"/>
                <w:b/>
                <w:i/>
                <w:color w:val="C00000"/>
                <w:sz w:val="28"/>
                <w:szCs w:val="25"/>
                <w:u w:val="single"/>
              </w:rPr>
            </w:pPr>
            <w:r w:rsidRPr="00614601">
              <w:rPr>
                <w:rFonts w:cs="Calibri"/>
                <w:b/>
                <w:i/>
                <w:color w:val="C00000"/>
                <w:sz w:val="28"/>
                <w:szCs w:val="25"/>
                <w:u w:val="single"/>
              </w:rPr>
              <w:t xml:space="preserve">December Birthdays </w:t>
            </w:r>
          </w:p>
          <w:p w14:paraId="3B33E1AE" w14:textId="77777777" w:rsidR="00EB2C98" w:rsidRPr="00614601" w:rsidRDefault="00EB2C98" w:rsidP="00EB2C98">
            <w:pPr>
              <w:tabs>
                <w:tab w:val="left" w:pos="4050"/>
              </w:tabs>
              <w:spacing w:after="0"/>
              <w:jc w:val="center"/>
              <w:rPr>
                <w:rFonts w:cs="Calibri"/>
                <w:b/>
                <w:i/>
                <w:color w:val="943634"/>
                <w:sz w:val="28"/>
                <w:szCs w:val="25"/>
                <w:u w:val="single"/>
              </w:rPr>
            </w:pPr>
            <w:r w:rsidRPr="00614601">
              <w:rPr>
                <w:rFonts w:cs="Calibri"/>
                <w:b/>
                <w:i/>
                <w:color w:val="C00000"/>
                <w:sz w:val="28"/>
                <w:szCs w:val="25"/>
                <w:u w:val="single"/>
              </w:rPr>
              <w:t>and Anniversaries</w:t>
            </w:r>
          </w:p>
          <w:p w14:paraId="50659A9D" w14:textId="77777777" w:rsidR="00EB2C98" w:rsidRPr="00614601" w:rsidRDefault="00EB2C98" w:rsidP="00EB2C98">
            <w:pPr>
              <w:pStyle w:val="Heading1"/>
            </w:pPr>
            <w:r w:rsidRPr="00614601">
              <w:rPr>
                <w:rFonts w:ascii="Arial" w:hAnsi="Arial" w:cs="Arial"/>
              </w:rPr>
              <w:t xml:space="preserve">   </w:t>
            </w:r>
            <w:r w:rsidRPr="00614601">
              <w:t xml:space="preserve">               December</w:t>
            </w:r>
          </w:p>
          <w:p w14:paraId="64E96109" w14:textId="77777777" w:rsidR="00EB2C98" w:rsidRPr="00614601" w:rsidRDefault="00EB2C98" w:rsidP="00EB2C98"/>
          <w:p w14:paraId="683C749A" w14:textId="77777777" w:rsidR="00EB2C98" w:rsidRPr="00614601" w:rsidRDefault="00EB2C98" w:rsidP="00EB2C98">
            <w:pPr>
              <w:rPr>
                <w:rFonts w:ascii="Arial" w:hAnsi="Arial" w:cs="Arial"/>
              </w:rPr>
            </w:pPr>
            <w:r w:rsidRPr="00614601">
              <w:rPr>
                <w:rFonts w:ascii="Arial" w:hAnsi="Arial" w:cs="Arial"/>
              </w:rPr>
              <w:t xml:space="preserve">    4 – Nathan Huntley</w:t>
            </w:r>
          </w:p>
          <w:p w14:paraId="72522C15" w14:textId="77777777" w:rsidR="00EB2C98" w:rsidRPr="00614601" w:rsidRDefault="00EB2C98" w:rsidP="00EB2C98">
            <w:pPr>
              <w:rPr>
                <w:rFonts w:ascii="Arial" w:hAnsi="Arial" w:cs="Arial"/>
              </w:rPr>
            </w:pPr>
            <w:r w:rsidRPr="00614601">
              <w:rPr>
                <w:rFonts w:ascii="Arial" w:hAnsi="Arial" w:cs="Arial"/>
              </w:rPr>
              <w:t xml:space="preserve">    6 – Jennifer Kent, Jamie Morlan</w:t>
            </w:r>
          </w:p>
          <w:p w14:paraId="5572104C" w14:textId="77777777" w:rsidR="00EB2C98" w:rsidRPr="00614601" w:rsidRDefault="00EB2C98" w:rsidP="00EB2C98">
            <w:pPr>
              <w:rPr>
                <w:rFonts w:ascii="Arial" w:hAnsi="Arial" w:cs="Arial"/>
              </w:rPr>
            </w:pPr>
            <w:r w:rsidRPr="00614601">
              <w:rPr>
                <w:rFonts w:ascii="Arial" w:hAnsi="Arial" w:cs="Arial"/>
              </w:rPr>
              <w:t xml:space="preserve">    9 – David </w:t>
            </w:r>
            <w:proofErr w:type="spellStart"/>
            <w:r w:rsidRPr="00614601">
              <w:rPr>
                <w:rFonts w:ascii="Arial" w:hAnsi="Arial" w:cs="Arial"/>
              </w:rPr>
              <w:t>DeLung</w:t>
            </w:r>
            <w:proofErr w:type="spellEnd"/>
          </w:p>
          <w:p w14:paraId="13E81864" w14:textId="77777777" w:rsidR="00EB2C98" w:rsidRPr="00614601" w:rsidRDefault="00EB2C98" w:rsidP="00EB2C98">
            <w:pPr>
              <w:rPr>
                <w:rFonts w:ascii="Arial" w:hAnsi="Arial" w:cs="Arial"/>
              </w:rPr>
            </w:pPr>
            <w:r w:rsidRPr="00614601">
              <w:rPr>
                <w:rFonts w:ascii="Arial" w:hAnsi="Arial" w:cs="Arial"/>
              </w:rPr>
              <w:t xml:space="preserve">  17 – Nancy Block</w:t>
            </w:r>
          </w:p>
          <w:p w14:paraId="49FC7391" w14:textId="77777777" w:rsidR="00EB2C98" w:rsidRPr="00614601" w:rsidRDefault="00EB2C98" w:rsidP="00EB2C98">
            <w:pPr>
              <w:rPr>
                <w:rFonts w:ascii="Arial" w:hAnsi="Arial" w:cs="Arial"/>
              </w:rPr>
            </w:pPr>
            <w:r w:rsidRPr="00614601">
              <w:rPr>
                <w:rFonts w:ascii="Arial" w:hAnsi="Arial" w:cs="Arial"/>
              </w:rPr>
              <w:t xml:space="preserve">  19 – Bette </w:t>
            </w:r>
            <w:proofErr w:type="spellStart"/>
            <w:r w:rsidRPr="00614601">
              <w:rPr>
                <w:rFonts w:ascii="Arial" w:hAnsi="Arial" w:cs="Arial"/>
              </w:rPr>
              <w:t>Ostgarden</w:t>
            </w:r>
            <w:proofErr w:type="spellEnd"/>
          </w:p>
          <w:p w14:paraId="74EA6733" w14:textId="77777777" w:rsidR="00EB2C98" w:rsidRPr="00614601" w:rsidRDefault="00EB2C98" w:rsidP="00EB2C98">
            <w:pPr>
              <w:rPr>
                <w:rFonts w:ascii="Arial" w:hAnsi="Arial" w:cs="Arial"/>
              </w:rPr>
            </w:pPr>
            <w:r w:rsidRPr="00614601">
              <w:rPr>
                <w:rFonts w:ascii="Arial" w:hAnsi="Arial" w:cs="Arial"/>
              </w:rPr>
              <w:t xml:space="preserve">  21 – Elizabeth Huntley</w:t>
            </w:r>
          </w:p>
          <w:p w14:paraId="5F861473" w14:textId="77777777" w:rsidR="00EB2C98" w:rsidRPr="00614601" w:rsidRDefault="00EB2C98" w:rsidP="00EB2C98">
            <w:pPr>
              <w:rPr>
                <w:rFonts w:ascii="Arial" w:hAnsi="Arial" w:cs="Arial"/>
              </w:rPr>
            </w:pPr>
            <w:r w:rsidRPr="00614601">
              <w:rPr>
                <w:rFonts w:ascii="Arial" w:hAnsi="Arial" w:cs="Arial"/>
              </w:rPr>
              <w:t xml:space="preserve">  22 – Georgia Finke</w:t>
            </w:r>
          </w:p>
          <w:p w14:paraId="35CB629C" w14:textId="77777777" w:rsidR="00EB2C98" w:rsidRPr="00614601" w:rsidRDefault="00EB2C98" w:rsidP="00EB2C98">
            <w:pPr>
              <w:rPr>
                <w:rFonts w:ascii="Arial" w:hAnsi="Arial" w:cs="Arial"/>
                <w:highlight w:val="yellow"/>
              </w:rPr>
            </w:pPr>
          </w:p>
          <w:p w14:paraId="5692C48D" w14:textId="77777777" w:rsidR="00EB2C98" w:rsidRPr="00614601" w:rsidRDefault="00EB2C98" w:rsidP="00EB2C98">
            <w:pPr>
              <w:rPr>
                <w:rFonts w:ascii="Arial" w:hAnsi="Arial" w:cs="Arial"/>
                <w:i/>
                <w:highlight w:val="yellow"/>
              </w:rPr>
            </w:pPr>
            <w:r w:rsidRPr="00614601">
              <w:rPr>
                <w:rFonts w:ascii="Arial" w:hAnsi="Arial" w:cs="Arial"/>
                <w:i/>
                <w:noProof/>
                <w:highlight w:val="yellow"/>
              </w:rPr>
              <mc:AlternateContent>
                <mc:Choice Requires="wps">
                  <w:drawing>
                    <wp:anchor distT="0" distB="0" distL="114300" distR="114300" simplePos="0" relativeHeight="251694080" behindDoc="0" locked="0" layoutInCell="1" allowOverlap="1" wp14:anchorId="2B3729C4" wp14:editId="7E4A0F94">
                      <wp:simplePos x="0" y="0"/>
                      <wp:positionH relativeFrom="margin">
                        <wp:align>left</wp:align>
                      </wp:positionH>
                      <wp:positionV relativeFrom="margin">
                        <wp:align>top</wp:align>
                      </wp:positionV>
                      <wp:extent cx="6413500" cy="0"/>
                      <wp:effectExtent l="0" t="0" r="635" b="1905"/>
                      <wp:wrapNone/>
                      <wp:docPr id="23" name="AutoShape 188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3500" cy="0"/>
                              </a:xfrm>
                              <a:prstGeom prst="straightConnector1">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9525">
                                    <a:solidFill>
                                      <a:srgbClr val="000000"/>
                                    </a:solidFill>
                                    <a:round/>
                                    <a:headEnd/>
                                    <a:tailEnd/>
                                  </a14:hiddenLine>
                                </a:ext>
                              </a:extLst>
                            </wps:spPr>
                            <wps:bodyPr/>
                          </wps:wsp>
                        </a:graphicData>
                      </a:graphic>
                      <wp14:sizeRelH relativeFrom="page">
                        <wp14:pctWidth>0</wp14:pctWidth>
                      </wp14:sizeRelH>
                      <wp14:sizeRelV relativeFrom="page">
                        <wp14:pctHeight>0</wp14:pctHeight>
                      </wp14:sizeRelV>
                    </wp:anchor>
                  </w:drawing>
                </mc:Choice>
                <mc:Fallback>
                  <w:pict>
                    <v:shapetype w14:anchorId="31CDC1B4" id="_x0000_t32" coordsize="21600,21600" o:spt="32" o:oned="t" path="m,l21600,21600e" filled="f">
                      <v:path arrowok="t" fillok="f" o:connecttype="none"/>
                      <o:lock v:ext="edit" shapetype="t"/>
                    </v:shapetype>
                    <v:shape id="AutoShape 1880" o:spid="_x0000_s1026" type="#_x0000_t32" style="position:absolute;margin-left:0;margin-top:0;width:505pt;height:0;z-index:251694080;visibility:visible;mso-wrap-style:square;mso-width-percent:0;mso-height-percent:0;mso-wrap-distance-left:9pt;mso-wrap-distance-top:0;mso-wrap-distance-right:9pt;mso-wrap-distance-bottom:0;mso-position-horizontal:left;mso-position-horizontal-relative:margin;mso-position-vertical:top;mso-position-vertical-relative:margin;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" stroked="f">
                      <w10:wrap anchorx="margin" anchory="margin"/>
                    </v:shape>
                  </w:pict>
                </mc:Fallback>
              </mc:AlternateContent>
            </w:r>
          </w:p>
        </w:tc>
        <w:tc>
          <w:tcPr>
            <w:tcW w:w="6307" w:type="dxa"/>
            <w:tcBorders>
              <w:top w:val="single" w:sz="4" w:space="0" w:color="7F7F7F"/>
              <w:bottom w:val="single" w:sz="4" w:space="0" w:color="auto"/>
            </w:tcBorders>
          </w:tcPr>
          <w:p w14:paraId="578B32CF" w14:textId="77777777" w:rsidR="00EB2C98" w:rsidRPr="00614601" w:rsidRDefault="00EB2C98" w:rsidP="00EB2C98">
            <w:pPr>
              <w:spacing w:after="0"/>
              <w:rPr>
                <w:rFonts w:ascii="Arial" w:hAnsi="Arial" w:cs="Arial"/>
                <w:i/>
                <w:highlight w:val="yellow"/>
              </w:rPr>
            </w:pPr>
          </w:p>
          <w:p w14:paraId="12290405" w14:textId="77777777" w:rsidR="00EB2C98" w:rsidRDefault="00EB2C98" w:rsidP="00EB2C98">
            <w:pPr>
              <w:tabs>
                <w:tab w:val="left" w:pos="3173"/>
                <w:tab w:val="center" w:pos="4929"/>
              </w:tabs>
              <w:spacing w:after="0"/>
              <w:rPr>
                <w:rFonts w:cs="Calibri"/>
                <w:b/>
                <w:i/>
                <w:color w:val="943634"/>
                <w:sz w:val="32"/>
                <w:szCs w:val="26"/>
                <w:u w:val="single"/>
              </w:rPr>
            </w:pPr>
            <w:r>
              <w:rPr>
                <w:rFonts w:cs="Calibri"/>
                <w:bCs/>
                <w:iCs/>
                <w:color w:val="943634"/>
                <w:sz w:val="32"/>
                <w:szCs w:val="26"/>
              </w:rPr>
              <w:t xml:space="preserve">                </w:t>
            </w:r>
            <w:r w:rsidRPr="00DA2E6B">
              <w:rPr>
                <w:rFonts w:cs="Calibri"/>
                <w:b/>
                <w:i/>
                <w:color w:val="943634"/>
                <w:sz w:val="32"/>
                <w:szCs w:val="26"/>
                <w:u w:val="single"/>
              </w:rPr>
              <w:t xml:space="preserve">Server Schedule for </w:t>
            </w:r>
            <w:r>
              <w:rPr>
                <w:rFonts w:cs="Calibri"/>
                <w:b/>
                <w:i/>
                <w:color w:val="943634"/>
                <w:sz w:val="32"/>
                <w:szCs w:val="26"/>
                <w:u w:val="single"/>
              </w:rPr>
              <w:t>December</w:t>
            </w:r>
          </w:p>
          <w:p w14:paraId="4A8BFEF8" w14:textId="77777777" w:rsidR="00EB2C98" w:rsidRDefault="00EB2C98" w:rsidP="00EB2C98">
            <w:pPr>
              <w:tabs>
                <w:tab w:val="left" w:pos="3173"/>
                <w:tab w:val="center" w:pos="4929"/>
              </w:tabs>
              <w:spacing w:after="0" w:line="120" w:lineRule="auto"/>
              <w:jc w:val="center"/>
              <w:rPr>
                <w:rFonts w:cs="Calibri"/>
                <w:b/>
                <w:i/>
                <w:color w:val="943634"/>
                <w:sz w:val="32"/>
                <w:szCs w:val="26"/>
                <w:u w:val="single"/>
              </w:rPr>
            </w:pPr>
          </w:p>
          <w:p w14:paraId="77C1510C" w14:textId="754F9A36" w:rsidR="00EB2C98" w:rsidRDefault="001A08F6" w:rsidP="00EB2C98">
            <w:pPr>
              <w:tabs>
                <w:tab w:val="left" w:pos="3173"/>
                <w:tab w:val="center" w:pos="4929"/>
              </w:tabs>
              <w:spacing w:after="0"/>
              <w:jc w:val="center"/>
              <w:rPr>
                <w:rFonts w:ascii="Arial" w:hAnsi="Arial" w:cs="Arial"/>
              </w:rPr>
            </w:pPr>
            <w:r>
              <w:rPr>
                <w:rFonts w:ascii="Arial" w:hAnsi="Arial" w:cs="Arial"/>
              </w:rPr>
              <w:t xml:space="preserve">   </w:t>
            </w:r>
            <w:r w:rsidR="00EB2C98">
              <w:rPr>
                <w:rFonts w:ascii="Arial" w:hAnsi="Arial" w:cs="Arial"/>
              </w:rPr>
              <w:t xml:space="preserve">There is no serving schedule for December.  </w:t>
            </w:r>
          </w:p>
          <w:p w14:paraId="4E4F3B36" w14:textId="77777777" w:rsidR="00EB2C98" w:rsidRPr="00614601" w:rsidRDefault="00EB2C98" w:rsidP="00EB2C98">
            <w:pPr>
              <w:spacing w:after="0"/>
              <w:rPr>
                <w:rFonts w:ascii="Arial" w:hAnsi="Arial" w:cs="Arial"/>
                <w:highlight w:val="yellow"/>
              </w:rPr>
            </w:pPr>
          </w:p>
          <w:p w14:paraId="509F5837" w14:textId="4905D5A5" w:rsidR="00EB2C98" w:rsidRPr="00614601" w:rsidRDefault="00EB2C98" w:rsidP="00EB2C98">
            <w:pPr>
              <w:tabs>
                <w:tab w:val="left" w:pos="3660"/>
              </w:tabs>
              <w:rPr>
                <w:rFonts w:ascii="Arial" w:hAnsi="Arial" w:cs="Arial"/>
                <w:highlight w:val="yellow"/>
              </w:rPr>
            </w:pPr>
            <w:r>
              <w:rPr>
                <w:rFonts w:cs="Calibri"/>
                <w:b/>
                <w:bCs/>
                <w:i/>
                <w:noProof/>
                <w:sz w:val="24"/>
              </w:rPr>
              <w:drawing>
                <wp:anchor distT="0" distB="0" distL="114300" distR="114300" simplePos="0" relativeHeight="251695104" behindDoc="0" locked="0" layoutInCell="1" allowOverlap="1" wp14:anchorId="7A4496A0" wp14:editId="34536DB0">
                  <wp:simplePos x="0" y="0"/>
                  <wp:positionH relativeFrom="margin">
                    <wp:posOffset>1400175</wp:posOffset>
                  </wp:positionH>
                  <wp:positionV relativeFrom="margin">
                    <wp:posOffset>1615440</wp:posOffset>
                  </wp:positionV>
                  <wp:extent cx="1438275" cy="1831292"/>
                  <wp:effectExtent l="19050" t="19050" r="9525" b="17145"/>
                  <wp:wrapNone/>
                  <wp:docPr id="1635" name="Picture 1" descr="chal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halice"/>
                          <pic:cNvPicPr>
                            <a:picLocks noChangeAspect="1" noChangeArrowheads="1"/>
                          </pic:cNvPicPr>
                        </pic:nvPicPr>
                        <pic:blipFill>
                          <a:blip r:embed="rId16" cstate="print"/>
                          <a:srcRect/>
                          <a:stretch>
                            <a:fillRect/>
                          </a:stretch>
                        </pic:blipFill>
                        <pic:spPr bwMode="auto">
                          <a:xfrm>
                            <a:off x="0" y="0"/>
                            <a:ext cx="1438275" cy="1831292"/>
                          </a:xfrm>
                          <a:prstGeom prst="rect">
                            <a:avLst/>
                          </a:prstGeom>
                          <a:solidFill>
                            <a:srgbClr val="FFB9BB"/>
                          </a:solidFill>
                          <a:ln w="3175">
                            <a:solidFill>
                              <a:srgbClr val="FFFFFF"/>
                            </a:solidFill>
                            <a:miter lim="800000"/>
                            <a:headEnd/>
                            <a:tailEnd/>
                          </a:ln>
                        </pic:spPr>
                      </pic:pic>
                    </a:graphicData>
                  </a:graphic>
                  <wp14:sizeRelH relativeFrom="margin">
                    <wp14:pctWidth>0</wp14:pctWidth>
                  </wp14:sizeRelH>
                  <wp14:sizeRelV relativeFrom="margin">
                    <wp14:pctHeight>0</wp14:pctHeight>
                  </wp14:sizeRelV>
                </wp:anchor>
              </w:drawing>
            </w:r>
          </w:p>
        </w:tc>
      </w:tr>
    </w:tbl>
    <w:p w14:paraId="7CF70172" w14:textId="2AFF686E" w:rsidR="00496918" w:rsidRDefault="00496918" w:rsidP="00614601">
      <w:pPr>
        <w:spacing w:after="120" w:line="240" w:lineRule="auto"/>
        <w:rPr>
          <w:rFonts w:ascii="Arial" w:hAnsi="Arial" w:cs="Arial"/>
          <w:color w:val="222222"/>
          <w:sz w:val="21"/>
          <w:szCs w:val="21"/>
          <w:highlight w:val="yellow"/>
        </w:rPr>
      </w:pPr>
    </w:p>
    <w:p w14:paraId="2355FABC" w14:textId="3480CFAC" w:rsidR="00496918" w:rsidRDefault="00496918" w:rsidP="00614601">
      <w:pPr>
        <w:spacing w:after="120" w:line="240" w:lineRule="auto"/>
        <w:rPr>
          <w:rFonts w:ascii="Arial" w:hAnsi="Arial" w:cs="Arial"/>
          <w:color w:val="222222"/>
          <w:sz w:val="21"/>
          <w:szCs w:val="21"/>
          <w:highlight w:val="yellow"/>
        </w:rPr>
      </w:pPr>
    </w:p>
    <w:p w14:paraId="4CABB700" w14:textId="259930BD" w:rsidR="00496918" w:rsidRDefault="00496918" w:rsidP="00614601">
      <w:pPr>
        <w:spacing w:after="120" w:line="240" w:lineRule="auto"/>
        <w:rPr>
          <w:rFonts w:ascii="Arial" w:hAnsi="Arial" w:cs="Arial"/>
          <w:color w:val="222222"/>
          <w:sz w:val="21"/>
          <w:szCs w:val="21"/>
          <w:highlight w:val="yellow"/>
        </w:rPr>
      </w:pPr>
    </w:p>
    <w:p w14:paraId="00EF7DB5" w14:textId="77777777" w:rsidR="00FC1960" w:rsidRDefault="00FC1960" w:rsidP="00614601">
      <w:pPr>
        <w:spacing w:after="120" w:line="240" w:lineRule="auto"/>
        <w:rPr>
          <w:rFonts w:ascii="Arial" w:hAnsi="Arial" w:cs="Arial"/>
          <w:color w:val="222222"/>
          <w:sz w:val="21"/>
          <w:szCs w:val="21"/>
          <w:highlight w:val="yellow"/>
        </w:rPr>
      </w:pPr>
    </w:p>
    <w:p w14:paraId="50705EB8" w14:textId="77777777" w:rsidR="00FC1960" w:rsidRPr="00D41F07" w:rsidRDefault="00FC1960" w:rsidP="00FC1960">
      <w:pPr>
        <w:spacing w:after="324"/>
        <w:jc w:val="center"/>
        <w:rPr>
          <w:rFonts w:eastAsia="Times New Roman" w:cs="Segoe UI"/>
          <w:color w:val="000000"/>
        </w:rPr>
      </w:pPr>
      <w:r>
        <w:rPr>
          <w:rFonts w:cs="Calibri"/>
          <w:b/>
          <w:color w:val="FF0000"/>
          <w:sz w:val="25"/>
          <w:szCs w:val="25"/>
        </w:rPr>
        <w:t>S</w:t>
      </w:r>
      <w:r w:rsidRPr="00B83A60">
        <w:rPr>
          <w:rFonts w:cs="Calibri"/>
          <w:b/>
          <w:color w:val="FF0000"/>
          <w:sz w:val="25"/>
          <w:szCs w:val="25"/>
        </w:rPr>
        <w:t>hared Ministry Report</w:t>
      </w:r>
    </w:p>
    <w:p w14:paraId="01EE9FB9" w14:textId="111BFAB4" w:rsidR="00FC1960" w:rsidRDefault="00FC1960" w:rsidP="00FC1960">
      <w:pPr>
        <w:spacing w:after="0" w:line="360" w:lineRule="auto"/>
        <w:jc w:val="center"/>
        <w:rPr>
          <w:rFonts w:cs="Calibri"/>
          <w:b/>
          <w:color w:val="FF0000"/>
          <w:sz w:val="26"/>
          <w:szCs w:val="26"/>
        </w:rPr>
      </w:pPr>
      <w:r>
        <w:rPr>
          <w:rFonts w:cs="Calibri"/>
          <w:b/>
          <w:i/>
          <w:noProof/>
          <w:color w:val="FF0000"/>
          <w:sz w:val="28"/>
          <w:szCs w:val="26"/>
        </w:rPr>
        <w:drawing>
          <wp:inline distT="0" distB="0" distL="0" distR="0" wp14:anchorId="4BDDE441" wp14:editId="1A8A6B4E">
            <wp:extent cx="1822450" cy="349250"/>
            <wp:effectExtent l="19050" t="0" r="6350" b="0"/>
            <wp:docPr id="2" name="Picture 32" descr="men13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men13c"/>
                    <pic:cNvPicPr>
                      <a:picLocks noChangeAspect="1" noChangeArrowheads="1"/>
                    </pic:cNvPicPr>
                  </pic:nvPicPr>
                  <pic:blipFill>
                    <a:blip r:embed="rId17" cstate="print"/>
                    <a:srcRect b="37682"/>
                    <a:stretch>
                      <a:fillRect/>
                    </a:stretch>
                  </pic:blipFill>
                  <pic:spPr bwMode="auto">
                    <a:xfrm>
                      <a:off x="0" y="0"/>
                      <a:ext cx="1822450" cy="349250"/>
                    </a:xfrm>
                    <a:prstGeom prst="rect">
                      <a:avLst/>
                    </a:prstGeom>
                    <a:noFill/>
                    <a:ln w="9525">
                      <a:noFill/>
                      <a:miter lim="800000"/>
                      <a:headEnd/>
                      <a:tailEnd/>
                    </a:ln>
                  </pic:spPr>
                </pic:pic>
              </a:graphicData>
            </a:graphic>
          </wp:inline>
        </w:drawing>
      </w:r>
    </w:p>
    <w:p w14:paraId="796D9006" w14:textId="77777777" w:rsidR="00FC1960" w:rsidRPr="00DA2E6B" w:rsidRDefault="00FC1960" w:rsidP="00FC1960">
      <w:pPr>
        <w:spacing w:after="0" w:line="264" w:lineRule="auto"/>
        <w:jc w:val="center"/>
        <w:rPr>
          <w:rFonts w:cs="Calibri"/>
          <w:b/>
          <w:color w:val="FF0000"/>
          <w:sz w:val="26"/>
          <w:szCs w:val="26"/>
        </w:rPr>
      </w:pPr>
    </w:p>
    <w:p w14:paraId="2E947A13" w14:textId="77777777" w:rsidR="00FC1960" w:rsidRPr="00FC1960" w:rsidRDefault="00FC1960" w:rsidP="00FC1960">
      <w:pPr>
        <w:rPr>
          <w:sz w:val="26"/>
          <w:szCs w:val="26"/>
        </w:rPr>
      </w:pPr>
      <w:r w:rsidRPr="00FC1960">
        <w:rPr>
          <w:rFonts w:ascii="Segoe UI" w:hAnsi="Segoe UI" w:cs="Segoe UI"/>
          <w:color w:val="201F1E"/>
          <w:sz w:val="26"/>
          <w:szCs w:val="26"/>
          <w:shd w:val="clear" w:color="auto" w:fill="FFFFFF"/>
        </w:rPr>
        <w:t>The November team meeting was postponed to December 1 due to the Thanksgiving holiday. Minutes will be in the January newsletter.</w:t>
      </w:r>
    </w:p>
    <w:p w14:paraId="45C40CE0" w14:textId="77777777" w:rsidR="00FC1960" w:rsidRDefault="00FC1960" w:rsidP="00FC1960">
      <w:pPr>
        <w:rPr>
          <w:sz w:val="23"/>
          <w:szCs w:val="23"/>
        </w:rPr>
      </w:pPr>
      <w:r>
        <w:rPr>
          <w:sz w:val="23"/>
          <w:szCs w:val="23"/>
        </w:rPr>
        <w:tab/>
      </w:r>
      <w:r>
        <w:rPr>
          <w:sz w:val="23"/>
          <w:szCs w:val="23"/>
        </w:rPr>
        <w:tab/>
      </w:r>
      <w:r>
        <w:rPr>
          <w:sz w:val="23"/>
          <w:szCs w:val="23"/>
        </w:rPr>
        <w:tab/>
      </w:r>
      <w:r>
        <w:rPr>
          <w:sz w:val="23"/>
          <w:szCs w:val="23"/>
        </w:rPr>
        <w:tab/>
      </w:r>
      <w:r>
        <w:rPr>
          <w:sz w:val="23"/>
          <w:szCs w:val="23"/>
        </w:rPr>
        <w:tab/>
      </w:r>
      <w:r>
        <w:rPr>
          <w:sz w:val="23"/>
          <w:szCs w:val="23"/>
        </w:rPr>
        <w:tab/>
      </w:r>
    </w:p>
    <w:p w14:paraId="6F3AF2DB" w14:textId="77777777" w:rsidR="00FC1960" w:rsidRDefault="00197D34" w:rsidP="00197D34">
      <w:pPr>
        <w:rPr>
          <w:b/>
          <w:bCs/>
          <w:i/>
          <w:iCs/>
          <w:sz w:val="24"/>
          <w:szCs w:val="24"/>
          <w:u w:val="single"/>
        </w:rPr>
      </w:pPr>
      <w:r w:rsidRPr="00197D34">
        <w:rPr>
          <w:b/>
          <w:bCs/>
          <w:i/>
          <w:iCs/>
          <w:sz w:val="24"/>
          <w:szCs w:val="24"/>
          <w:u w:val="single"/>
        </w:rPr>
        <w:lastRenderedPageBreak/>
        <w:t xml:space="preserve"> </w:t>
      </w:r>
    </w:p>
    <w:p w14:paraId="41A0E69E" w14:textId="335216A1" w:rsidR="00197D34" w:rsidRPr="009A0AE1" w:rsidRDefault="00197D34" w:rsidP="00197D34">
      <w:pPr>
        <w:rPr>
          <w:b/>
          <w:bCs/>
          <w:i/>
          <w:iCs/>
          <w:sz w:val="26"/>
          <w:szCs w:val="26"/>
          <w:u w:val="single"/>
        </w:rPr>
      </w:pPr>
      <w:bookmarkStart w:id="0" w:name="_GoBack"/>
      <w:bookmarkEnd w:id="0"/>
      <w:r w:rsidRPr="009A0AE1">
        <w:rPr>
          <w:b/>
          <w:bCs/>
          <w:i/>
          <w:iCs/>
          <w:sz w:val="26"/>
          <w:szCs w:val="26"/>
          <w:u w:val="single"/>
        </w:rPr>
        <w:t xml:space="preserve">An invitation from Maria </w:t>
      </w:r>
      <w:proofErr w:type="spellStart"/>
      <w:r w:rsidRPr="009A0AE1">
        <w:rPr>
          <w:b/>
          <w:bCs/>
          <w:i/>
          <w:iCs/>
          <w:sz w:val="26"/>
          <w:szCs w:val="26"/>
          <w:u w:val="single"/>
        </w:rPr>
        <w:t>Annoni</w:t>
      </w:r>
      <w:proofErr w:type="spellEnd"/>
      <w:r w:rsidRPr="009A0AE1">
        <w:rPr>
          <w:b/>
          <w:bCs/>
          <w:i/>
          <w:iCs/>
          <w:sz w:val="26"/>
          <w:szCs w:val="26"/>
          <w:u w:val="single"/>
        </w:rPr>
        <w:t xml:space="preserve"> and the Spirit of Christ, the Healer community to join them in a virtual book study during Advent, on Zoom: </w:t>
      </w:r>
    </w:p>
    <w:p w14:paraId="54BC2605" w14:textId="332E0DAE" w:rsidR="00197D34" w:rsidRPr="00197D34" w:rsidRDefault="00197D34" w:rsidP="00197D34">
      <w:pPr>
        <w:shd w:val="clear" w:color="auto" w:fill="FFFFFF"/>
        <w:spacing w:after="0" w:line="235" w:lineRule="atLeast"/>
        <w:rPr>
          <w:rFonts w:eastAsia="Times New Roman" w:cs="Calibri"/>
          <w:sz w:val="26"/>
          <w:szCs w:val="26"/>
          <w:bdr w:val="none" w:sz="0" w:space="0" w:color="auto" w:frame="1"/>
        </w:rPr>
      </w:pPr>
      <w:r w:rsidRPr="00197D34">
        <w:rPr>
          <w:rFonts w:eastAsia="Times New Roman" w:cs="Calibri"/>
          <w:sz w:val="26"/>
          <w:szCs w:val="26"/>
        </w:rPr>
        <w:t>Perhaps more than any other time, our lives might be enriched through reading, and sharing our thoughts and memories about the first Christmas story. This is an invitation to join a </w:t>
      </w:r>
      <w:r w:rsidRPr="00197D34">
        <w:rPr>
          <w:rFonts w:eastAsia="Times New Roman" w:cs="Calibri"/>
          <w:sz w:val="26"/>
          <w:szCs w:val="26"/>
          <w:u w:val="single"/>
          <w:bdr w:val="none" w:sz="0" w:space="0" w:color="auto" w:frame="1"/>
        </w:rPr>
        <w:t>VIRTUAL</w:t>
      </w:r>
      <w:r w:rsidR="00496918">
        <w:rPr>
          <w:rFonts w:eastAsia="Times New Roman" w:cs="Calibri"/>
          <w:sz w:val="26"/>
          <w:szCs w:val="26"/>
          <w:bdr w:val="none" w:sz="0" w:space="0" w:color="auto" w:frame="1"/>
        </w:rPr>
        <w:t xml:space="preserve"> </w:t>
      </w:r>
      <w:r w:rsidRPr="00197D34">
        <w:rPr>
          <w:rFonts w:eastAsia="Times New Roman" w:cs="Calibri"/>
          <w:sz w:val="26"/>
          <w:szCs w:val="26"/>
          <w:bdr w:val="none" w:sz="0" w:space="0" w:color="auto" w:frame="1"/>
        </w:rPr>
        <w:t xml:space="preserve">book study, centered on </w:t>
      </w:r>
      <w:r w:rsidRPr="00197D34">
        <w:rPr>
          <w:rFonts w:eastAsia="Times New Roman" w:cs="Calibri"/>
          <w:b/>
          <w:bCs/>
          <w:sz w:val="26"/>
          <w:szCs w:val="26"/>
          <w:bdr w:val="none" w:sz="0" w:space="0" w:color="auto" w:frame="1"/>
        </w:rPr>
        <w:t>Amy Jill Levine’s, </w:t>
      </w:r>
      <w:r w:rsidRPr="00197D34">
        <w:rPr>
          <w:rFonts w:eastAsia="Times New Roman" w:cs="Calibri"/>
          <w:b/>
          <w:bCs/>
          <w:i/>
          <w:iCs/>
          <w:sz w:val="26"/>
          <w:szCs w:val="26"/>
          <w:bdr w:val="none" w:sz="0" w:space="0" w:color="auto" w:frame="1"/>
        </w:rPr>
        <w:t>“Light of the World: A Beginner’s Guide to Advent.”</w:t>
      </w:r>
      <w:r w:rsidRPr="00197D34">
        <w:rPr>
          <w:rFonts w:eastAsia="Times New Roman" w:cs="Calibri"/>
          <w:i/>
          <w:iCs/>
          <w:sz w:val="26"/>
          <w:szCs w:val="26"/>
          <w:bdr w:val="none" w:sz="0" w:space="0" w:color="auto" w:frame="1"/>
        </w:rPr>
        <w:t> </w:t>
      </w:r>
      <w:r w:rsidRPr="00197D34">
        <w:rPr>
          <w:rFonts w:eastAsia="Times New Roman" w:cs="Calibri"/>
          <w:sz w:val="26"/>
          <w:szCs w:val="26"/>
          <w:bdr w:val="none" w:sz="0" w:space="0" w:color="auto" w:frame="1"/>
        </w:rPr>
        <w:t>The sessions on </w:t>
      </w:r>
      <w:r w:rsidRPr="00197D34">
        <w:rPr>
          <w:rFonts w:eastAsia="Times New Roman" w:cs="Calibri"/>
          <w:b/>
          <w:bCs/>
          <w:sz w:val="26"/>
          <w:szCs w:val="26"/>
          <w:bdr w:val="none" w:sz="0" w:space="0" w:color="auto" w:frame="1"/>
        </w:rPr>
        <w:t>Zoom</w:t>
      </w:r>
      <w:r w:rsidRPr="00197D34">
        <w:rPr>
          <w:rFonts w:eastAsia="Times New Roman" w:cs="Calibri"/>
          <w:sz w:val="26"/>
          <w:szCs w:val="26"/>
          <w:bdr w:val="none" w:sz="0" w:space="0" w:color="auto" w:frame="1"/>
        </w:rPr>
        <w:t xml:space="preserve"> will span 4-6 weeks (depending on how our discussions develop), on </w:t>
      </w:r>
      <w:r w:rsidRPr="00197D34">
        <w:rPr>
          <w:rFonts w:eastAsia="Times New Roman" w:cs="Calibri"/>
          <w:b/>
          <w:bCs/>
          <w:sz w:val="26"/>
          <w:szCs w:val="26"/>
          <w:bdr w:val="none" w:sz="0" w:space="0" w:color="auto" w:frame="1"/>
        </w:rPr>
        <w:t>Wednesdays, beginning December 2</w:t>
      </w:r>
      <w:r w:rsidRPr="00197D34">
        <w:rPr>
          <w:rFonts w:eastAsia="Times New Roman" w:cs="Calibri"/>
          <w:b/>
          <w:bCs/>
          <w:sz w:val="26"/>
          <w:szCs w:val="26"/>
          <w:bdr w:val="none" w:sz="0" w:space="0" w:color="auto" w:frame="1"/>
          <w:vertAlign w:val="superscript"/>
        </w:rPr>
        <w:t>nd</w:t>
      </w:r>
      <w:r w:rsidRPr="00197D34">
        <w:rPr>
          <w:rFonts w:eastAsia="Times New Roman" w:cs="Calibri"/>
          <w:sz w:val="26"/>
          <w:szCs w:val="26"/>
          <w:bdr w:val="none" w:sz="0" w:space="0" w:color="auto" w:frame="1"/>
        </w:rPr>
        <w:t>, at 6:15/6:30 PM (to be decided).</w:t>
      </w:r>
    </w:p>
    <w:p w14:paraId="510B79DD" w14:textId="77777777" w:rsidR="00197D34" w:rsidRPr="00197D34" w:rsidRDefault="00197D34" w:rsidP="00197D34">
      <w:pPr>
        <w:shd w:val="clear" w:color="auto" w:fill="FFFFFF"/>
        <w:spacing w:after="0" w:line="235" w:lineRule="atLeast"/>
        <w:rPr>
          <w:rFonts w:eastAsia="Times New Roman" w:cs="Calibri"/>
          <w:sz w:val="26"/>
          <w:szCs w:val="26"/>
          <w:bdr w:val="none" w:sz="0" w:space="0" w:color="auto" w:frame="1"/>
        </w:rPr>
      </w:pPr>
    </w:p>
    <w:p w14:paraId="404EEA47" w14:textId="77777777" w:rsidR="00197D34" w:rsidRPr="00197D34" w:rsidRDefault="00197D34" w:rsidP="00197D34">
      <w:pPr>
        <w:shd w:val="clear" w:color="auto" w:fill="FFFFFF"/>
        <w:spacing w:after="0" w:line="235" w:lineRule="atLeast"/>
        <w:rPr>
          <w:rFonts w:eastAsia="Times New Roman" w:cs="Calibri"/>
          <w:sz w:val="26"/>
          <w:szCs w:val="26"/>
        </w:rPr>
      </w:pPr>
    </w:p>
    <w:p w14:paraId="2E7E7B36" w14:textId="77777777" w:rsidR="00197D34" w:rsidRPr="00197D34" w:rsidRDefault="00197D34" w:rsidP="00197D34">
      <w:pPr>
        <w:shd w:val="clear" w:color="auto" w:fill="FFFFFF"/>
        <w:spacing w:after="0" w:line="235" w:lineRule="atLeast"/>
        <w:rPr>
          <w:rFonts w:eastAsia="Times New Roman" w:cs="Calibri"/>
          <w:sz w:val="26"/>
          <w:szCs w:val="26"/>
          <w:bdr w:val="none" w:sz="0" w:space="0" w:color="auto" w:frame="1"/>
        </w:rPr>
      </w:pPr>
      <w:r w:rsidRPr="00197D34">
        <w:rPr>
          <w:rFonts w:eastAsia="Times New Roman" w:cs="Calibri"/>
          <w:sz w:val="26"/>
          <w:szCs w:val="26"/>
          <w:bdr w:val="none" w:sz="0" w:space="0" w:color="auto" w:frame="1"/>
        </w:rPr>
        <w:t>Some of you may already be members of the Amy-Jill Levine fan club, from a past book group (</w:t>
      </w:r>
      <w:r w:rsidRPr="00197D34">
        <w:rPr>
          <w:rFonts w:eastAsia="Times New Roman" w:cs="Calibri"/>
          <w:i/>
          <w:iCs/>
          <w:sz w:val="26"/>
          <w:szCs w:val="26"/>
          <w:bdr w:val="none" w:sz="0" w:space="0" w:color="auto" w:frame="1"/>
        </w:rPr>
        <w:t>Short Stories by Jesus</w:t>
      </w:r>
      <w:r w:rsidRPr="00197D34">
        <w:rPr>
          <w:rFonts w:eastAsia="Times New Roman" w:cs="Calibri"/>
          <w:sz w:val="26"/>
          <w:szCs w:val="26"/>
          <w:bdr w:val="none" w:sz="0" w:space="0" w:color="auto" w:frame="1"/>
        </w:rPr>
        <w:t>). If so, be patient while I sing her praises and highlight her credentials for those of you unfamiliar with this internationally renowned Professor of New Testament &amp; Jewish Studies at Vanderbilt University. I urge you to read more about her online.</w:t>
      </w:r>
    </w:p>
    <w:p w14:paraId="4549A327" w14:textId="77777777" w:rsidR="00197D34" w:rsidRPr="00197D34" w:rsidRDefault="00197D34" w:rsidP="00197D34">
      <w:pPr>
        <w:shd w:val="clear" w:color="auto" w:fill="FFFFFF"/>
        <w:spacing w:after="0" w:line="235" w:lineRule="atLeast"/>
        <w:rPr>
          <w:rFonts w:eastAsia="Times New Roman" w:cs="Calibri"/>
          <w:color w:val="000000"/>
          <w:sz w:val="26"/>
          <w:szCs w:val="26"/>
          <w:bdr w:val="none" w:sz="0" w:space="0" w:color="auto" w:frame="1"/>
        </w:rPr>
      </w:pPr>
    </w:p>
    <w:p w14:paraId="3504F585" w14:textId="77777777" w:rsidR="00197D34" w:rsidRPr="00197D34" w:rsidRDefault="00197D34" w:rsidP="00197D34">
      <w:pPr>
        <w:shd w:val="clear" w:color="auto" w:fill="FFFFFF"/>
        <w:spacing w:after="0" w:line="235" w:lineRule="atLeast"/>
        <w:rPr>
          <w:rFonts w:eastAsia="Times New Roman" w:cs="Calibri"/>
          <w:color w:val="201F1E"/>
          <w:sz w:val="26"/>
          <w:szCs w:val="26"/>
        </w:rPr>
      </w:pPr>
      <w:r w:rsidRPr="00197D34">
        <w:rPr>
          <w:rFonts w:cs="Calibri"/>
          <w:noProof/>
          <w:color w:val="201F1E"/>
          <w:sz w:val="26"/>
          <w:szCs w:val="26"/>
        </w:rPr>
        <w:drawing>
          <wp:inline distT="0" distB="0" distL="0" distR="0" wp14:anchorId="5119351C" wp14:editId="232382AA">
            <wp:extent cx="1059180" cy="1638300"/>
            <wp:effectExtent l="0" t="0" r="762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8">
                      <a:extLst>
                        <a:ext uri="{BEBA8EAE-BF5A-486C-A8C5-ECC9F3942E4B}">
                          <a14:imgProps xmlns:a14="http://schemas.microsoft.com/office/drawing/2010/main">
                            <a14:imgLayer r:embed="rId19">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1059180" cy="1638300"/>
                    </a:xfrm>
                    <a:prstGeom prst="rect">
                      <a:avLst/>
                    </a:prstGeom>
                    <a:noFill/>
                    <a:ln>
                      <a:noFill/>
                    </a:ln>
                  </pic:spPr>
                </pic:pic>
              </a:graphicData>
            </a:graphic>
          </wp:inline>
        </w:drawing>
      </w:r>
    </w:p>
    <w:p w14:paraId="1A4BCDCE" w14:textId="77777777" w:rsidR="00197D34" w:rsidRPr="00197D34" w:rsidRDefault="00197D34" w:rsidP="00197D34">
      <w:pPr>
        <w:shd w:val="clear" w:color="auto" w:fill="FFFFFF"/>
        <w:spacing w:after="0" w:line="235" w:lineRule="atLeast"/>
        <w:jc w:val="center"/>
        <w:rPr>
          <w:rFonts w:eastAsia="Times New Roman" w:cs="Calibri"/>
          <w:color w:val="201F1E"/>
          <w:sz w:val="26"/>
          <w:szCs w:val="26"/>
        </w:rPr>
      </w:pPr>
    </w:p>
    <w:p w14:paraId="69230D2F" w14:textId="77777777" w:rsidR="00197D34" w:rsidRPr="00197D34" w:rsidRDefault="00197D34" w:rsidP="00197D34">
      <w:pPr>
        <w:shd w:val="clear" w:color="auto" w:fill="FFFFFF"/>
        <w:spacing w:after="0" w:line="240" w:lineRule="auto"/>
        <w:rPr>
          <w:rFonts w:eastAsia="Times New Roman" w:cs="Calibri"/>
          <w:sz w:val="26"/>
          <w:szCs w:val="26"/>
          <w:bdr w:val="none" w:sz="0" w:space="0" w:color="auto" w:frame="1"/>
        </w:rPr>
      </w:pPr>
      <w:r w:rsidRPr="00197D34">
        <w:rPr>
          <w:rFonts w:eastAsia="Times New Roman" w:cs="Calibri"/>
          <w:sz w:val="26"/>
          <w:szCs w:val="26"/>
          <w:bdr w:val="none" w:sz="0" w:space="0" w:color="auto" w:frame="1"/>
        </w:rPr>
        <w:t>In </w:t>
      </w:r>
      <w:r w:rsidRPr="00197D34">
        <w:rPr>
          <w:rFonts w:eastAsia="Times New Roman" w:cs="Calibri"/>
          <w:i/>
          <w:iCs/>
          <w:sz w:val="26"/>
          <w:szCs w:val="26"/>
          <w:bdr w:val="none" w:sz="0" w:space="0" w:color="auto" w:frame="1"/>
        </w:rPr>
        <w:t>Light of the World: A Beginner’s Guide to Advent</w:t>
      </w:r>
      <w:r w:rsidRPr="00197D34">
        <w:rPr>
          <w:rFonts w:eastAsia="Times New Roman" w:cs="Calibri"/>
          <w:sz w:val="26"/>
          <w:szCs w:val="26"/>
          <w:bdr w:val="none" w:sz="0" w:space="0" w:color="auto" w:frame="1"/>
        </w:rPr>
        <w:t>, Levine explores the biblical texts surrounding the story of the birth of Jesus. Join her as she traces the Christmas narrative through the stories of Zechariah and Elizabeth, Mary, the journey to Bethlehem, and the visit from the Magi. These stories open conversations around connections of the Gospel stories to the Old Testament, the role of women in first-century Jewish culture, the importance of Mary’s visitation and the revolutionary implications of Mary’s Magnificat, the census and the stable, and the star of Bethlehem and the flight to Egypt.</w:t>
      </w:r>
    </w:p>
    <w:p w14:paraId="00BDAA81" w14:textId="77777777" w:rsidR="00197D34" w:rsidRPr="00197D34" w:rsidRDefault="00197D34" w:rsidP="00197D34">
      <w:pPr>
        <w:shd w:val="clear" w:color="auto" w:fill="FFFFFF"/>
        <w:spacing w:after="0" w:line="240" w:lineRule="auto"/>
        <w:rPr>
          <w:rFonts w:ascii="Times New Roman" w:eastAsia="Times New Roman" w:hAnsi="Times New Roman"/>
          <w:color w:val="201F1E"/>
          <w:sz w:val="26"/>
          <w:szCs w:val="26"/>
        </w:rPr>
      </w:pPr>
    </w:p>
    <w:p w14:paraId="0742D5F5" w14:textId="77777777" w:rsidR="00197D34" w:rsidRPr="00197D34" w:rsidRDefault="00197D34" w:rsidP="00197D34">
      <w:pPr>
        <w:shd w:val="clear" w:color="auto" w:fill="FFFFFF"/>
        <w:spacing w:after="0" w:line="235" w:lineRule="atLeast"/>
        <w:rPr>
          <w:rFonts w:eastAsia="Times New Roman" w:cs="Calibri"/>
          <w:color w:val="201F1E"/>
          <w:sz w:val="26"/>
          <w:szCs w:val="26"/>
        </w:rPr>
      </w:pPr>
      <w:r w:rsidRPr="00197D34">
        <w:rPr>
          <w:rFonts w:eastAsia="Times New Roman" w:cs="Calibri"/>
          <w:color w:val="000000"/>
          <w:sz w:val="26"/>
          <w:szCs w:val="26"/>
          <w:bdr w:val="none" w:sz="0" w:space="0" w:color="auto" w:frame="1"/>
        </w:rPr>
        <w:t>This book is available through </w:t>
      </w:r>
      <w:hyperlink r:id="rId20" w:tgtFrame="_blank" w:history="1">
        <w:r w:rsidRPr="00197D34">
          <w:rPr>
            <w:rFonts w:eastAsia="Times New Roman" w:cs="Calibri"/>
            <w:color w:val="0000FF"/>
            <w:sz w:val="26"/>
            <w:szCs w:val="26"/>
            <w:u w:val="single"/>
            <w:bdr w:val="none" w:sz="0" w:space="0" w:color="auto" w:frame="1"/>
          </w:rPr>
          <w:t>amazon.com</w:t>
        </w:r>
      </w:hyperlink>
      <w:r w:rsidRPr="00197D34">
        <w:rPr>
          <w:rFonts w:eastAsia="Times New Roman" w:cs="Calibri"/>
          <w:color w:val="000000"/>
          <w:sz w:val="26"/>
          <w:szCs w:val="26"/>
          <w:bdr w:val="none" w:sz="0" w:space="0" w:color="auto" w:frame="1"/>
        </w:rPr>
        <w:t> (Paperback--$14.29, Kindle—7.99/9.99, audio book—free)</w:t>
      </w:r>
    </w:p>
    <w:p w14:paraId="2A16C93C" w14:textId="77777777" w:rsidR="00197D34" w:rsidRPr="00197D34" w:rsidRDefault="00197D34" w:rsidP="00197D34">
      <w:pPr>
        <w:shd w:val="clear" w:color="auto" w:fill="FFFFFF"/>
        <w:spacing w:after="0" w:line="235" w:lineRule="atLeast"/>
        <w:rPr>
          <w:rFonts w:eastAsia="Times New Roman" w:cs="Calibri"/>
          <w:color w:val="000000"/>
          <w:sz w:val="26"/>
          <w:szCs w:val="26"/>
          <w:bdr w:val="none" w:sz="0" w:space="0" w:color="auto" w:frame="1"/>
        </w:rPr>
      </w:pPr>
      <w:r w:rsidRPr="00197D34">
        <w:rPr>
          <w:rFonts w:eastAsia="Times New Roman" w:cs="Calibri"/>
          <w:color w:val="000000"/>
          <w:sz w:val="26"/>
          <w:szCs w:val="26"/>
          <w:bdr w:val="none" w:sz="0" w:space="0" w:color="auto" w:frame="1"/>
        </w:rPr>
        <w:t>It is also available from the publisher, Abingdon Press, </w:t>
      </w:r>
      <w:hyperlink r:id="rId21" w:tgtFrame="_blank" w:history="1">
        <w:r w:rsidRPr="00197D34">
          <w:rPr>
            <w:rFonts w:eastAsia="Times New Roman" w:cs="Calibri"/>
            <w:color w:val="0000FF"/>
            <w:sz w:val="26"/>
            <w:szCs w:val="26"/>
            <w:u w:val="single"/>
            <w:bdr w:val="none" w:sz="0" w:space="0" w:color="auto" w:frame="1"/>
          </w:rPr>
          <w:t>www.abingdonpress.com</w:t>
        </w:r>
      </w:hyperlink>
      <w:r w:rsidRPr="00197D34">
        <w:rPr>
          <w:rFonts w:eastAsia="Times New Roman" w:cs="Calibri"/>
          <w:color w:val="000000"/>
          <w:sz w:val="26"/>
          <w:szCs w:val="26"/>
          <w:bdr w:val="none" w:sz="0" w:space="0" w:color="auto" w:frame="1"/>
        </w:rPr>
        <w:t>.</w:t>
      </w:r>
    </w:p>
    <w:p w14:paraId="4732CEBD" w14:textId="77777777" w:rsidR="00197D34" w:rsidRPr="00197D34" w:rsidRDefault="00197D34" w:rsidP="00197D34">
      <w:pPr>
        <w:shd w:val="clear" w:color="auto" w:fill="FFFFFF"/>
        <w:spacing w:after="0" w:line="235" w:lineRule="atLeast"/>
        <w:rPr>
          <w:rFonts w:eastAsia="Times New Roman" w:cs="Calibri"/>
          <w:color w:val="000000"/>
          <w:sz w:val="26"/>
          <w:szCs w:val="26"/>
          <w:bdr w:val="none" w:sz="0" w:space="0" w:color="auto" w:frame="1"/>
        </w:rPr>
      </w:pPr>
    </w:p>
    <w:p w14:paraId="0331F2E1" w14:textId="77777777" w:rsidR="00197D34" w:rsidRPr="00197D34" w:rsidRDefault="00197D34" w:rsidP="00197D34">
      <w:pPr>
        <w:shd w:val="clear" w:color="auto" w:fill="FFFFFF"/>
        <w:spacing w:after="0" w:line="235" w:lineRule="atLeast"/>
        <w:rPr>
          <w:rFonts w:eastAsia="Times New Roman" w:cs="Calibri"/>
          <w:color w:val="201F1E"/>
          <w:sz w:val="26"/>
          <w:szCs w:val="26"/>
        </w:rPr>
      </w:pPr>
      <w:r w:rsidRPr="00197D34">
        <w:rPr>
          <w:rFonts w:eastAsia="Times New Roman" w:cs="Calibri"/>
          <w:color w:val="000000"/>
          <w:sz w:val="26"/>
          <w:szCs w:val="26"/>
          <w:bdr w:val="none" w:sz="0" w:space="0" w:color="auto" w:frame="1"/>
        </w:rPr>
        <w:t xml:space="preserve">If you would like to give this Book study group a try, please contact Sally 218-244-7119 so we can get your email address to Maria for the Zoom invitation. If you don’t have your book by December 2, you can still join us for discussion. </w:t>
      </w:r>
    </w:p>
    <w:p w14:paraId="1A395DF4" w14:textId="2E3F652D" w:rsidR="009D16BE" w:rsidRPr="00614601" w:rsidRDefault="009D16BE" w:rsidP="009D16BE">
      <w:pPr>
        <w:pStyle w:val="Default"/>
        <w:rPr>
          <w:highlight w:val="yellow"/>
        </w:rPr>
      </w:pPr>
    </w:p>
    <w:p w14:paraId="24B69EAA" w14:textId="790517DD" w:rsidR="00197D34" w:rsidRDefault="00197D34">
      <w:pPr>
        <w:spacing w:after="0" w:line="240" w:lineRule="auto"/>
        <w:rPr>
          <w:rFonts w:ascii="GillSans" w:hAnsi="GillSans"/>
          <w:sz w:val="24"/>
          <w:szCs w:val="24"/>
          <w:highlight w:val="yellow"/>
        </w:rPr>
      </w:pPr>
    </w:p>
    <w:p w14:paraId="2EE305D8" w14:textId="2FFC2FAD" w:rsidR="00197D34" w:rsidRDefault="00197D34" w:rsidP="007A1949">
      <w:pPr>
        <w:pStyle w:val="Pa2"/>
        <w:rPr>
          <w:rFonts w:cs="Calibri"/>
          <w:b/>
          <w:bCs/>
          <w:sz w:val="32"/>
          <w:szCs w:val="32"/>
          <w:highlight w:val="yellow"/>
        </w:rPr>
      </w:pPr>
    </w:p>
    <w:p w14:paraId="71016B8D" w14:textId="78BDD39D" w:rsidR="00496918" w:rsidRPr="00496918" w:rsidRDefault="00FC1960" w:rsidP="00496918">
      <w:pPr>
        <w:shd w:val="clear" w:color="auto" w:fill="FFFFFF"/>
        <w:spacing w:after="160" w:line="240" w:lineRule="auto"/>
        <w:rPr>
          <w:rFonts w:ascii="Source Sans Pro" w:eastAsia="Times New Roman" w:hAnsi="Source Sans Pro"/>
          <w:color w:val="222222"/>
          <w:sz w:val="30"/>
          <w:szCs w:val="30"/>
        </w:rPr>
      </w:pPr>
      <w:r w:rsidRPr="00496918">
        <w:rPr>
          <w:rFonts w:ascii="Source Sans Pro" w:eastAsia="Times New Roman" w:hAnsi="Source Sans Pro"/>
          <w:noProof/>
          <w:color w:val="222222"/>
          <w:sz w:val="30"/>
          <w:szCs w:val="30"/>
        </w:rPr>
        <w:lastRenderedPageBreak/>
        <w:drawing>
          <wp:anchor distT="0" distB="0" distL="114300" distR="114300" simplePos="0" relativeHeight="251705344" behindDoc="0" locked="0" layoutInCell="1" allowOverlap="1" wp14:anchorId="03B65EC2" wp14:editId="4F638860">
            <wp:simplePos x="0" y="0"/>
            <wp:positionH relativeFrom="margin">
              <wp:align>left</wp:align>
            </wp:positionH>
            <wp:positionV relativeFrom="margin">
              <wp:posOffset>-323850</wp:posOffset>
            </wp:positionV>
            <wp:extent cx="3536672" cy="1342877"/>
            <wp:effectExtent l="0" t="0" r="6985"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536672" cy="1342877"/>
                    </a:xfrm>
                    <a:prstGeom prst="rect">
                      <a:avLst/>
                    </a:prstGeom>
                    <a:noFill/>
                    <a:ln>
                      <a:noFill/>
                    </a:ln>
                  </pic:spPr>
                </pic:pic>
              </a:graphicData>
            </a:graphic>
          </wp:anchor>
        </w:drawing>
      </w:r>
    </w:p>
    <w:p w14:paraId="5E880285" w14:textId="77777777" w:rsidR="00496918" w:rsidRPr="00496918" w:rsidRDefault="00496918" w:rsidP="00496918">
      <w:pPr>
        <w:spacing w:after="0" w:line="240" w:lineRule="auto"/>
        <w:rPr>
          <w:rFonts w:eastAsia="Times New Roman" w:cs="Calibri"/>
          <w:b/>
          <w:bCs/>
          <w:sz w:val="28"/>
          <w:szCs w:val="28"/>
        </w:rPr>
      </w:pPr>
    </w:p>
    <w:p w14:paraId="4A0F54CC" w14:textId="77777777" w:rsidR="00FC1960" w:rsidRDefault="00FC1960" w:rsidP="00496918">
      <w:pPr>
        <w:spacing w:after="0" w:line="240" w:lineRule="auto"/>
        <w:rPr>
          <w:rFonts w:eastAsia="Times New Roman" w:cs="Calibri"/>
          <w:b/>
          <w:bCs/>
          <w:sz w:val="28"/>
          <w:szCs w:val="28"/>
        </w:rPr>
      </w:pPr>
    </w:p>
    <w:p w14:paraId="0C9E8935" w14:textId="77777777" w:rsidR="00FC1960" w:rsidRDefault="00FC1960" w:rsidP="00496918">
      <w:pPr>
        <w:spacing w:after="0" w:line="240" w:lineRule="auto"/>
        <w:rPr>
          <w:rFonts w:eastAsia="Times New Roman" w:cs="Calibri"/>
          <w:b/>
          <w:bCs/>
          <w:sz w:val="28"/>
          <w:szCs w:val="28"/>
        </w:rPr>
      </w:pPr>
    </w:p>
    <w:p w14:paraId="2B712A30" w14:textId="77777777" w:rsidR="00FC1960" w:rsidRDefault="00FC1960" w:rsidP="00496918">
      <w:pPr>
        <w:spacing w:after="0" w:line="240" w:lineRule="auto"/>
        <w:rPr>
          <w:rFonts w:eastAsia="Times New Roman" w:cs="Calibri"/>
          <w:b/>
          <w:bCs/>
          <w:sz w:val="28"/>
          <w:szCs w:val="28"/>
        </w:rPr>
      </w:pPr>
    </w:p>
    <w:p w14:paraId="22D5A3BA" w14:textId="390261DD" w:rsidR="00496918" w:rsidRPr="00496918" w:rsidRDefault="00496918" w:rsidP="00496918">
      <w:pPr>
        <w:spacing w:after="0" w:line="240" w:lineRule="auto"/>
        <w:rPr>
          <w:rFonts w:eastAsia="Times New Roman" w:cs="Calibri"/>
          <w:b/>
          <w:bCs/>
          <w:sz w:val="28"/>
          <w:szCs w:val="28"/>
        </w:rPr>
      </w:pPr>
      <w:r w:rsidRPr="00496918">
        <w:rPr>
          <w:rFonts w:eastAsia="Times New Roman" w:cs="Calibri"/>
          <w:b/>
          <w:bCs/>
          <w:sz w:val="28"/>
          <w:szCs w:val="28"/>
        </w:rPr>
        <w:t>Bishop's Summit for ECMN Parents &amp; Caregivers</w:t>
      </w:r>
    </w:p>
    <w:p w14:paraId="78F6D043" w14:textId="77777777" w:rsidR="00496918" w:rsidRPr="00496918" w:rsidRDefault="00496918" w:rsidP="00496918">
      <w:pPr>
        <w:spacing w:after="0" w:line="240" w:lineRule="auto"/>
        <w:rPr>
          <w:rFonts w:ascii="Times New Roman" w:eastAsia="Times New Roman" w:hAnsi="Times New Roman"/>
          <w:b/>
          <w:bCs/>
          <w:sz w:val="28"/>
          <w:szCs w:val="28"/>
        </w:rPr>
      </w:pPr>
    </w:p>
    <w:p w14:paraId="2FA0954C" w14:textId="77777777" w:rsidR="00496918" w:rsidRPr="00496918" w:rsidRDefault="00496918" w:rsidP="00155562">
      <w:pPr>
        <w:spacing w:after="0" w:line="264" w:lineRule="auto"/>
        <w:rPr>
          <w:rFonts w:eastAsia="Times New Roman" w:cs="Calibri"/>
          <w:sz w:val="26"/>
          <w:szCs w:val="26"/>
        </w:rPr>
      </w:pPr>
      <w:r w:rsidRPr="00496918">
        <w:rPr>
          <w:rFonts w:eastAsia="Times New Roman" w:cs="Calibri"/>
          <w:sz w:val="26"/>
          <w:szCs w:val="26"/>
        </w:rPr>
        <w:t>Walking alongside young people as they navigate the complexities of life in the world has never been easy. But this year in particular, the complexities have grown exponentially.</w:t>
      </w:r>
      <w:r w:rsidRPr="00496918">
        <w:rPr>
          <w:rFonts w:eastAsia="Times New Roman" w:cs="Calibri"/>
          <w:sz w:val="26"/>
          <w:szCs w:val="26"/>
        </w:rPr>
        <w:br/>
      </w:r>
      <w:r w:rsidRPr="00496918">
        <w:rPr>
          <w:rFonts w:eastAsia="Times New Roman" w:cs="Calibri"/>
          <w:sz w:val="26"/>
          <w:szCs w:val="26"/>
        </w:rPr>
        <w:br/>
        <w:t>Now, many of us are facing a dual challenge: learning to interpret and act given these new challenges ourselves, and then seeking to help the young people in our lives interpret this world that they are inheriting.</w:t>
      </w:r>
      <w:r w:rsidRPr="00496918">
        <w:rPr>
          <w:rFonts w:eastAsia="Times New Roman" w:cs="Calibri"/>
          <w:sz w:val="26"/>
          <w:szCs w:val="26"/>
        </w:rPr>
        <w:br/>
      </w:r>
      <w:r w:rsidRPr="00496918">
        <w:rPr>
          <w:rFonts w:eastAsia="Times New Roman" w:cs="Calibri"/>
          <w:sz w:val="26"/>
          <w:szCs w:val="26"/>
        </w:rPr>
        <w:br/>
        <w:t>The challenge is great, and we can’t do this alone. So, come and chat back and forth with your new Bishop, as well as have breakout room conversations with other Episcopal parents in small groups with similar age kids.</w:t>
      </w:r>
    </w:p>
    <w:p w14:paraId="3E8C614C" w14:textId="77777777" w:rsidR="00496918" w:rsidRPr="00496918" w:rsidRDefault="00496918" w:rsidP="00155562">
      <w:pPr>
        <w:spacing w:after="0" w:line="264" w:lineRule="auto"/>
        <w:rPr>
          <w:rFonts w:eastAsia="Times New Roman" w:cs="Calibri"/>
          <w:sz w:val="26"/>
          <w:szCs w:val="26"/>
        </w:rPr>
      </w:pPr>
    </w:p>
    <w:p w14:paraId="2A7D6E89" w14:textId="77777777" w:rsidR="00496918" w:rsidRPr="00496918" w:rsidRDefault="00496918" w:rsidP="00155562">
      <w:pPr>
        <w:spacing w:after="0" w:line="264" w:lineRule="auto"/>
        <w:rPr>
          <w:rFonts w:eastAsia="Times New Roman" w:cs="Calibri"/>
          <w:sz w:val="26"/>
          <w:szCs w:val="26"/>
        </w:rPr>
      </w:pPr>
    </w:p>
    <w:p w14:paraId="29065404" w14:textId="77777777" w:rsidR="00496918" w:rsidRPr="00496918" w:rsidRDefault="00496918" w:rsidP="00155562">
      <w:pPr>
        <w:spacing w:after="0" w:line="264" w:lineRule="auto"/>
        <w:rPr>
          <w:rFonts w:eastAsia="Times New Roman" w:cs="Calibri"/>
          <w:b/>
          <w:bCs/>
          <w:sz w:val="26"/>
          <w:szCs w:val="26"/>
        </w:rPr>
      </w:pPr>
      <w:r w:rsidRPr="00496918">
        <w:rPr>
          <w:rFonts w:eastAsia="Times New Roman" w:cs="Calibri"/>
          <w:b/>
          <w:bCs/>
          <w:sz w:val="26"/>
          <w:szCs w:val="26"/>
          <w:highlight w:val="yellow"/>
        </w:rPr>
        <w:t>Date/Time: Sunday, December 6 @ 4-5pm on Zoom</w:t>
      </w:r>
    </w:p>
    <w:p w14:paraId="72D1D38C" w14:textId="77777777" w:rsidR="00496918" w:rsidRPr="00496918" w:rsidRDefault="002B49D2" w:rsidP="00155562">
      <w:pPr>
        <w:shd w:val="clear" w:color="auto" w:fill="FFFFFF"/>
        <w:spacing w:after="0" w:line="264" w:lineRule="auto"/>
        <w:rPr>
          <w:rFonts w:eastAsia="Times New Roman" w:cs="Calibri"/>
          <w:i/>
          <w:iCs/>
          <w:sz w:val="26"/>
          <w:szCs w:val="26"/>
        </w:rPr>
      </w:pPr>
      <w:hyperlink r:id="rId23" w:tgtFrame="_blank" w:history="1">
        <w:r w:rsidR="00496918" w:rsidRPr="00496918">
          <w:rPr>
            <w:rFonts w:eastAsia="Times New Roman" w:cs="Calibri"/>
            <w:color w:val="FFFFFF"/>
            <w:sz w:val="26"/>
            <w:szCs w:val="26"/>
            <w:u w:val="single"/>
            <w:bdr w:val="none" w:sz="0" w:space="0" w:color="auto" w:frame="1"/>
            <w:shd w:val="clear" w:color="auto" w:fill="222222"/>
          </w:rPr>
          <w:t xml:space="preserve">Register </w:t>
        </w:r>
        <w:proofErr w:type="gramStart"/>
        <w:r w:rsidR="00496918" w:rsidRPr="00496918">
          <w:rPr>
            <w:rFonts w:eastAsia="Times New Roman" w:cs="Calibri"/>
            <w:color w:val="FFFFFF"/>
            <w:sz w:val="26"/>
            <w:szCs w:val="26"/>
            <w:u w:val="single"/>
            <w:bdr w:val="none" w:sz="0" w:space="0" w:color="auto" w:frame="1"/>
            <w:shd w:val="clear" w:color="auto" w:fill="222222"/>
          </w:rPr>
          <w:t>For</w:t>
        </w:r>
        <w:proofErr w:type="gramEnd"/>
        <w:r w:rsidR="00496918" w:rsidRPr="00496918">
          <w:rPr>
            <w:rFonts w:eastAsia="Times New Roman" w:cs="Calibri"/>
            <w:color w:val="FFFFFF"/>
            <w:sz w:val="26"/>
            <w:szCs w:val="26"/>
            <w:u w:val="single"/>
            <w:bdr w:val="none" w:sz="0" w:space="0" w:color="auto" w:frame="1"/>
            <w:shd w:val="clear" w:color="auto" w:fill="222222"/>
          </w:rPr>
          <w:t xml:space="preserve"> Free Now</w:t>
        </w:r>
      </w:hyperlink>
      <w:r w:rsidR="00496918" w:rsidRPr="00496918">
        <w:rPr>
          <w:rFonts w:ascii="Source Sans Pro" w:eastAsia="Times New Roman" w:hAnsi="Source Sans Pro"/>
          <w:color w:val="222222"/>
          <w:sz w:val="26"/>
          <w:szCs w:val="26"/>
        </w:rPr>
        <w:t xml:space="preserve">  </w:t>
      </w:r>
      <w:r w:rsidR="00496918" w:rsidRPr="00496918">
        <w:rPr>
          <w:rFonts w:eastAsia="Times New Roman" w:cs="Calibri"/>
          <w:i/>
          <w:iCs/>
          <w:sz w:val="26"/>
          <w:szCs w:val="26"/>
        </w:rPr>
        <w:t>(Control/click to display the link to register)</w:t>
      </w:r>
    </w:p>
    <w:p w14:paraId="76ADA79A" w14:textId="77777777" w:rsidR="00496918" w:rsidRPr="00496918" w:rsidRDefault="00496918" w:rsidP="00155562">
      <w:pPr>
        <w:shd w:val="clear" w:color="auto" w:fill="FFFFFF"/>
        <w:spacing w:after="0" w:line="264" w:lineRule="auto"/>
        <w:rPr>
          <w:rFonts w:eastAsia="Times New Roman" w:cs="Calibri"/>
          <w:color w:val="222222"/>
          <w:sz w:val="26"/>
          <w:szCs w:val="26"/>
        </w:rPr>
      </w:pPr>
    </w:p>
    <w:p w14:paraId="7F03C7FC" w14:textId="77777777" w:rsidR="00496918" w:rsidRPr="00496918" w:rsidRDefault="00496918" w:rsidP="00155562">
      <w:pPr>
        <w:shd w:val="clear" w:color="auto" w:fill="FFFFFF"/>
        <w:spacing w:after="0" w:line="264" w:lineRule="auto"/>
        <w:rPr>
          <w:rFonts w:eastAsia="Times New Roman" w:cs="Calibri"/>
          <w:color w:val="222222"/>
          <w:sz w:val="26"/>
          <w:szCs w:val="26"/>
        </w:rPr>
      </w:pPr>
    </w:p>
    <w:p w14:paraId="4F1C174A" w14:textId="1BBC1EA0" w:rsidR="00496918" w:rsidRPr="00496918" w:rsidRDefault="00496918" w:rsidP="00155562">
      <w:pPr>
        <w:shd w:val="clear" w:color="auto" w:fill="FFFFFF"/>
        <w:spacing w:after="0" w:line="264" w:lineRule="auto"/>
        <w:rPr>
          <w:rFonts w:ascii="Source Sans Pro" w:eastAsia="Times New Roman" w:hAnsi="Source Sans Pro"/>
          <w:color w:val="222222"/>
          <w:sz w:val="30"/>
          <w:szCs w:val="30"/>
        </w:rPr>
      </w:pPr>
      <w:r w:rsidRPr="00496918">
        <w:rPr>
          <w:rFonts w:eastAsia="Times New Roman" w:cs="Calibri"/>
          <w:i/>
          <w:iCs/>
          <w:color w:val="222222"/>
          <w:sz w:val="26"/>
          <w:szCs w:val="26"/>
        </w:rPr>
        <w:t>From Sally:</w:t>
      </w:r>
      <w:r w:rsidRPr="00496918">
        <w:rPr>
          <w:rFonts w:eastAsia="Times New Roman" w:cs="Calibri"/>
          <w:color w:val="222222"/>
          <w:sz w:val="26"/>
          <w:szCs w:val="26"/>
        </w:rPr>
        <w:t xml:space="preserve"> All the parents of children at home, for whom we have an email address, have been sent this information. I am really pleased that our new Bishop is so interested in how parents in ECMN are doing. This has been such a stressful, anxious, and confusing year with so many changes and disruptions. Bishop Craig has a 4-year-old and a 9-year-old so he has experienced these challenges, as well. I hope some of our parents with children at home will check out this one-hour ‘summit’.</w:t>
      </w:r>
    </w:p>
    <w:p w14:paraId="5475C803" w14:textId="1AEFACA1" w:rsidR="00197D34" w:rsidRDefault="00FC1960">
      <w:pPr>
        <w:spacing w:after="0" w:line="240" w:lineRule="auto"/>
        <w:rPr>
          <w:rFonts w:ascii="GillSans" w:hAnsi="GillSans" w:cs="Calibri"/>
          <w:b/>
          <w:bCs/>
          <w:sz w:val="32"/>
          <w:szCs w:val="32"/>
          <w:highlight w:val="yellow"/>
        </w:rPr>
      </w:pPr>
      <w:r w:rsidRPr="001A08F6">
        <w:rPr>
          <w:noProof/>
        </w:rPr>
        <w:drawing>
          <wp:anchor distT="0" distB="0" distL="114300" distR="114300" simplePos="0" relativeHeight="251704320" behindDoc="0" locked="0" layoutInCell="1" allowOverlap="1" wp14:anchorId="5DE4DE9A" wp14:editId="51C7BDBB">
            <wp:simplePos x="0" y="0"/>
            <wp:positionH relativeFrom="margin">
              <wp:posOffset>2122170</wp:posOffset>
            </wp:positionH>
            <wp:positionV relativeFrom="margin">
              <wp:posOffset>6941185</wp:posOffset>
            </wp:positionV>
            <wp:extent cx="2343150" cy="1952625"/>
            <wp:effectExtent l="190500" t="190500" r="190500" b="200025"/>
            <wp:wrapSquare wrapText="bothSides"/>
            <wp:docPr id="1583" name="Picture 15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extLst>
                        <a:ext uri="{28A0092B-C50C-407E-A947-70E740481C1C}">
                          <a14:useLocalDpi xmlns:a14="http://schemas.microsoft.com/office/drawing/2010/main" val="0"/>
                        </a:ext>
                      </a:extLst>
                    </a:blip>
                    <a:stretch>
                      <a:fillRect/>
                    </a:stretch>
                  </pic:blipFill>
                  <pic:spPr>
                    <a:xfrm>
                      <a:off x="0" y="0"/>
                      <a:ext cx="2343150" cy="1952625"/>
                    </a:xfrm>
                    <a:prstGeom prst="rect">
                      <a:avLst/>
                    </a:prstGeom>
                    <a:ln>
                      <a:noFill/>
                    </a:ln>
                    <a:effectLst>
                      <a:outerShdw blurRad="190500" algn="tl" rotWithShape="0">
                        <a:srgbClr val="000000">
                          <a:alpha val="70000"/>
                        </a:srgbClr>
                      </a:outerShdw>
                    </a:effectLst>
                  </pic:spPr>
                </pic:pic>
              </a:graphicData>
            </a:graphic>
            <wp14:sizeRelH relativeFrom="margin">
              <wp14:pctWidth>0</wp14:pctWidth>
            </wp14:sizeRelH>
            <wp14:sizeRelV relativeFrom="margin">
              <wp14:pctHeight>0</wp14:pctHeight>
            </wp14:sizeRelV>
          </wp:anchor>
        </w:drawing>
      </w:r>
      <w:r w:rsidR="00197D34">
        <w:rPr>
          <w:rFonts w:cs="Calibri"/>
          <w:b/>
          <w:bCs/>
          <w:sz w:val="32"/>
          <w:szCs w:val="32"/>
          <w:highlight w:val="yellow"/>
        </w:rPr>
        <w:br w:type="page"/>
      </w:r>
    </w:p>
    <w:p w14:paraId="66161ABC" w14:textId="77777777" w:rsidR="00155562" w:rsidRPr="00155562" w:rsidRDefault="00155562" w:rsidP="00155562">
      <w:pPr>
        <w:spacing w:after="160" w:line="259" w:lineRule="auto"/>
        <w:rPr>
          <w:color w:val="FF0000"/>
        </w:rPr>
      </w:pPr>
      <w:r w:rsidRPr="00155562">
        <w:rPr>
          <w:noProof/>
        </w:rPr>
        <w:lastRenderedPageBreak/>
        <w:drawing>
          <wp:inline distT="0" distB="0" distL="0" distR="0" wp14:anchorId="378139ED" wp14:editId="56D64030">
            <wp:extent cx="1729740" cy="1115682"/>
            <wp:effectExtent l="0" t="0" r="3810" b="889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5" cstate="print">
                      <a:extLst>
                        <a:ext uri="{BEBA8EAE-BF5A-486C-A8C5-ECC9F3942E4B}">
                          <a14:imgProps xmlns:a14="http://schemas.microsoft.com/office/drawing/2010/main">
                            <a14:imgLayer r:embed="rId26">
                              <a14:imgEffect>
                                <a14:brightnessContrast bright="-2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1749264" cy="1128275"/>
                    </a:xfrm>
                    <a:prstGeom prst="rect">
                      <a:avLst/>
                    </a:prstGeom>
                    <a:noFill/>
                    <a:ln>
                      <a:noFill/>
                    </a:ln>
                  </pic:spPr>
                </pic:pic>
              </a:graphicData>
            </a:graphic>
          </wp:inline>
        </w:drawing>
      </w:r>
    </w:p>
    <w:p w14:paraId="790C925C" w14:textId="77777777" w:rsidR="00155562" w:rsidRPr="00155562" w:rsidRDefault="00155562" w:rsidP="00155562">
      <w:pPr>
        <w:shd w:val="clear" w:color="auto" w:fill="FFFFFF"/>
        <w:spacing w:before="100" w:beforeAutospacing="1" w:after="0"/>
        <w:rPr>
          <w:sz w:val="26"/>
          <w:szCs w:val="26"/>
        </w:rPr>
      </w:pPr>
      <w:r w:rsidRPr="00155562">
        <w:rPr>
          <w:sz w:val="26"/>
          <w:szCs w:val="26"/>
        </w:rPr>
        <w:t xml:space="preserve">Please consider a donation to </w:t>
      </w:r>
      <w:r w:rsidRPr="00155562">
        <w:rPr>
          <w:b/>
          <w:bCs/>
          <w:sz w:val="26"/>
          <w:szCs w:val="26"/>
        </w:rPr>
        <w:t>Second Harvest Food Bank</w:t>
      </w:r>
      <w:r w:rsidRPr="00155562">
        <w:rPr>
          <w:sz w:val="26"/>
          <w:szCs w:val="26"/>
        </w:rPr>
        <w:t xml:space="preserve"> during this Christmas season. The need is great; children are currently home from school on distance learning. The Food Bank can stretch monetary donations much further than we can and buy many more items than can be purchased by us at retail. If you do go shopping and are wondering what kinds of items could be really useful to them at this time, I was told that shelf-stable proteins like canned tuna, chicken, and salmon, peanut butter, and packaged almonds or other nuts are good choices. They also would be happy to receive donations of shampoo or body wash, and for babies, diapers and baby shampoo would be welcomed. They do not receive a lot of personal hygiene items but they are useful. </w:t>
      </w:r>
    </w:p>
    <w:p w14:paraId="7257BB1F" w14:textId="77777777" w:rsidR="00155562" w:rsidRPr="00155562" w:rsidRDefault="00155562" w:rsidP="00155562">
      <w:pPr>
        <w:shd w:val="clear" w:color="auto" w:fill="FFFFFF"/>
        <w:spacing w:before="100" w:beforeAutospacing="1" w:after="0"/>
        <w:rPr>
          <w:sz w:val="26"/>
          <w:szCs w:val="26"/>
        </w:rPr>
      </w:pPr>
      <w:r w:rsidRPr="00155562">
        <w:rPr>
          <w:sz w:val="26"/>
          <w:szCs w:val="26"/>
        </w:rPr>
        <w:t>If you wish to send a donation, you may make a check payable to “Second Harvest” and mail it to:</w:t>
      </w:r>
    </w:p>
    <w:p w14:paraId="2AB27D17" w14:textId="77777777" w:rsidR="00155562" w:rsidRPr="00155562" w:rsidRDefault="00155562" w:rsidP="00155562">
      <w:pPr>
        <w:shd w:val="clear" w:color="auto" w:fill="FFFFFF"/>
        <w:spacing w:after="0"/>
        <w:rPr>
          <w:sz w:val="26"/>
          <w:szCs w:val="26"/>
        </w:rPr>
      </w:pPr>
      <w:r w:rsidRPr="00155562">
        <w:rPr>
          <w:sz w:val="26"/>
          <w:szCs w:val="26"/>
        </w:rPr>
        <w:t>Second Harvest</w:t>
      </w:r>
    </w:p>
    <w:p w14:paraId="1C759354" w14:textId="77777777" w:rsidR="00155562" w:rsidRPr="00155562" w:rsidRDefault="00155562" w:rsidP="00155562">
      <w:pPr>
        <w:shd w:val="clear" w:color="auto" w:fill="FFFFFF"/>
        <w:spacing w:after="0"/>
        <w:rPr>
          <w:sz w:val="26"/>
          <w:szCs w:val="26"/>
        </w:rPr>
      </w:pPr>
      <w:r w:rsidRPr="00155562">
        <w:rPr>
          <w:sz w:val="26"/>
          <w:szCs w:val="26"/>
        </w:rPr>
        <w:t xml:space="preserve">PO Box 5130 </w:t>
      </w:r>
    </w:p>
    <w:p w14:paraId="65A1CB4A" w14:textId="77777777" w:rsidR="00155562" w:rsidRPr="00155562" w:rsidRDefault="00155562" w:rsidP="00155562">
      <w:pPr>
        <w:shd w:val="clear" w:color="auto" w:fill="FFFFFF"/>
        <w:spacing w:after="240"/>
        <w:rPr>
          <w:sz w:val="26"/>
          <w:szCs w:val="26"/>
        </w:rPr>
      </w:pPr>
      <w:r w:rsidRPr="00155562">
        <w:rPr>
          <w:sz w:val="26"/>
          <w:szCs w:val="26"/>
        </w:rPr>
        <w:t>Grand Rapids MN 55744</w:t>
      </w:r>
    </w:p>
    <w:p w14:paraId="0B00C48E" w14:textId="128EC865" w:rsidR="00155562" w:rsidRPr="00155562" w:rsidRDefault="00155562" w:rsidP="00155562">
      <w:pPr>
        <w:shd w:val="clear" w:color="auto" w:fill="FFFFFF"/>
        <w:spacing w:after="0"/>
        <w:rPr>
          <w:sz w:val="26"/>
          <w:szCs w:val="26"/>
        </w:rPr>
      </w:pPr>
      <w:r w:rsidRPr="00155562">
        <w:rPr>
          <w:sz w:val="26"/>
          <w:szCs w:val="26"/>
        </w:rPr>
        <w:t>If you have further questions, please call the Food Bank at 218-326-4420.</w:t>
      </w:r>
    </w:p>
    <w:p w14:paraId="095F948F" w14:textId="18CA313D" w:rsidR="00496918" w:rsidRDefault="00496918" w:rsidP="007A1949">
      <w:pPr>
        <w:pStyle w:val="Pa2"/>
        <w:rPr>
          <w:rFonts w:cs="Calibri"/>
          <w:b/>
          <w:bCs/>
          <w:sz w:val="32"/>
          <w:szCs w:val="32"/>
          <w:highlight w:val="yellow"/>
        </w:rPr>
      </w:pPr>
    </w:p>
    <w:p w14:paraId="5D6832E9" w14:textId="0AAA909A" w:rsidR="00496918" w:rsidRDefault="00EE3478">
      <w:pPr>
        <w:spacing w:after="0" w:line="240" w:lineRule="auto"/>
        <w:rPr>
          <w:rFonts w:ascii="GillSans" w:hAnsi="GillSans" w:cs="Calibri"/>
          <w:b/>
          <w:bCs/>
          <w:sz w:val="32"/>
          <w:szCs w:val="32"/>
          <w:highlight w:val="yellow"/>
        </w:rPr>
      </w:pPr>
      <w:r>
        <w:rPr>
          <w:noProof/>
        </w:rPr>
        <w:drawing>
          <wp:anchor distT="0" distB="0" distL="114300" distR="114300" simplePos="0" relativeHeight="251701248" behindDoc="0" locked="0" layoutInCell="1" allowOverlap="1" wp14:anchorId="01BEB14A" wp14:editId="6E8B7AA9">
            <wp:simplePos x="0" y="0"/>
            <wp:positionH relativeFrom="margin">
              <wp:align>center</wp:align>
            </wp:positionH>
            <wp:positionV relativeFrom="page">
              <wp:posOffset>6286500</wp:posOffset>
            </wp:positionV>
            <wp:extent cx="3733800" cy="2777490"/>
            <wp:effectExtent l="133350" t="76200" r="76200" b="137160"/>
            <wp:wrapSquare wrapText="bothSides"/>
            <wp:docPr id="1584" name="Picture 1584"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See the source image"/>
                    <pic:cNvPicPr>
                      <a:picLocks noChangeAspect="1" noChangeArrowheads="1"/>
                    </pic:cNvPicPr>
                  </pic:nvPicPr>
                  <pic:blipFill rotWithShape="1">
                    <a:blip r:embed="rId27">
                      <a:extLst>
                        <a:ext uri="{BEBA8EAE-BF5A-486C-A8C5-ECC9F3942E4B}">
                          <a14:imgProps xmlns:a14="http://schemas.microsoft.com/office/drawing/2010/main">
                            <a14:imgLayer r:embed="rId28">
                              <a14:imgEffect>
                                <a14:brightnessContrast bright="20000" contrast="20000"/>
                              </a14:imgEffect>
                            </a14:imgLayer>
                          </a14:imgProps>
                        </a:ext>
                        <a:ext uri="{28A0092B-C50C-407E-A947-70E740481C1C}">
                          <a14:useLocalDpi xmlns:a14="http://schemas.microsoft.com/office/drawing/2010/main" val="0"/>
                        </a:ext>
                      </a:extLst>
                    </a:blip>
                    <a:srcRect b="16216"/>
                    <a:stretch/>
                  </pic:blipFill>
                  <pic:spPr bwMode="auto">
                    <a:xfrm>
                      <a:off x="0" y="0"/>
                      <a:ext cx="3733800" cy="2777490"/>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496918">
        <w:rPr>
          <w:rFonts w:cs="Calibri"/>
          <w:b/>
          <w:bCs/>
          <w:sz w:val="32"/>
          <w:szCs w:val="32"/>
          <w:highlight w:val="yellow"/>
        </w:rPr>
        <w:br w:type="page"/>
      </w:r>
    </w:p>
    <w:p w14:paraId="0C5EBF45" w14:textId="77777777" w:rsidR="007E46E1" w:rsidRDefault="007E46E1" w:rsidP="007E46E1">
      <w:pPr>
        <w:spacing w:after="0" w:line="240" w:lineRule="auto"/>
        <w:rPr>
          <w:rFonts w:ascii="Arial" w:hAnsi="Arial" w:cs="Arial"/>
          <w:b/>
          <w:bCs/>
          <w:color w:val="000000"/>
          <w:sz w:val="27"/>
          <w:szCs w:val="27"/>
          <w:bdr w:val="none" w:sz="0" w:space="0" w:color="auto" w:frame="1"/>
          <w:shd w:val="clear" w:color="auto" w:fill="FFFFFF"/>
        </w:rPr>
      </w:pPr>
    </w:p>
    <w:p w14:paraId="08B69B6C" w14:textId="77777777" w:rsidR="007E46E1" w:rsidRDefault="007E46E1" w:rsidP="007E46E1">
      <w:pPr>
        <w:spacing w:after="0" w:line="240" w:lineRule="auto"/>
        <w:rPr>
          <w:rFonts w:ascii="Arial" w:hAnsi="Arial" w:cs="Arial"/>
          <w:b/>
          <w:bCs/>
          <w:color w:val="000000"/>
          <w:sz w:val="27"/>
          <w:szCs w:val="27"/>
          <w:bdr w:val="none" w:sz="0" w:space="0" w:color="auto" w:frame="1"/>
          <w:shd w:val="clear" w:color="auto" w:fill="FFFFFF"/>
        </w:rPr>
      </w:pPr>
    </w:p>
    <w:p w14:paraId="2DC3F777" w14:textId="29DC6FB7" w:rsidR="007E46E1" w:rsidRPr="007E46E1" w:rsidRDefault="007E46E1" w:rsidP="007E46E1">
      <w:pPr>
        <w:spacing w:after="0" w:line="240" w:lineRule="auto"/>
        <w:rPr>
          <w:sz w:val="27"/>
          <w:szCs w:val="27"/>
        </w:rPr>
      </w:pPr>
      <w:r w:rsidRPr="007E46E1">
        <w:rPr>
          <w:rFonts w:ascii="Arial" w:hAnsi="Arial" w:cs="Arial"/>
          <w:b/>
          <w:bCs/>
          <w:color w:val="000000"/>
          <w:sz w:val="27"/>
          <w:szCs w:val="27"/>
          <w:bdr w:val="none" w:sz="0" w:space="0" w:color="auto" w:frame="1"/>
          <w:shd w:val="clear" w:color="auto" w:fill="FFFFFF"/>
        </w:rPr>
        <w:t>December 24, 2020</w:t>
      </w:r>
      <w:r w:rsidRPr="007E46E1">
        <w:rPr>
          <w:rFonts w:ascii="Arial" w:hAnsi="Arial" w:cs="Arial"/>
          <w:b/>
          <w:bCs/>
          <w:color w:val="000000"/>
          <w:sz w:val="27"/>
          <w:szCs w:val="27"/>
          <w:bdr w:val="none" w:sz="0" w:space="0" w:color="auto" w:frame="1"/>
          <w:shd w:val="clear" w:color="auto" w:fill="FFFFFF"/>
        </w:rPr>
        <w:br/>
      </w:r>
    </w:p>
    <w:p w14:paraId="51F94B59" w14:textId="77777777" w:rsidR="007E46E1" w:rsidRPr="007E46E1" w:rsidRDefault="002B49D2" w:rsidP="007E46E1">
      <w:pPr>
        <w:pStyle w:val="Heading2"/>
        <w:shd w:val="clear" w:color="auto" w:fill="FFFFFF"/>
        <w:spacing w:before="0" w:after="240" w:line="360" w:lineRule="auto"/>
        <w:rPr>
          <w:rFonts w:ascii="Arial" w:hAnsi="Arial" w:cs="Arial"/>
          <w:color w:val="876500"/>
        </w:rPr>
      </w:pPr>
      <w:hyperlink r:id="rId29" w:tgtFrame="_blank" w:tooltip="Protected by Outlook: https://episcopalmn.org/dec-24-ecmn-lessons-and-carols. Click or tap to follow the link." w:history="1">
        <w:r w:rsidR="007E46E1" w:rsidRPr="007E46E1">
          <w:rPr>
            <w:rStyle w:val="Hyperlink"/>
            <w:rFonts w:ascii="inherit" w:hAnsi="inherit" w:cs="Arial"/>
            <w:color w:val="0C529F"/>
            <w:sz w:val="29"/>
            <w:bdr w:val="none" w:sz="0" w:space="0" w:color="auto" w:frame="1"/>
          </w:rPr>
          <w:t>ECMN Lessons and Carols</w:t>
        </w:r>
      </w:hyperlink>
    </w:p>
    <w:p w14:paraId="4A76DCED" w14:textId="77777777" w:rsidR="007E46E1" w:rsidRPr="007E46E1" w:rsidRDefault="007E46E1" w:rsidP="007E46E1">
      <w:pPr>
        <w:spacing w:after="240" w:line="360" w:lineRule="auto"/>
        <w:rPr>
          <w:rStyle w:val="Emphasis"/>
          <w:rFonts w:ascii="Arial" w:hAnsi="Arial" w:cs="Arial"/>
          <w:color w:val="000000"/>
          <w:sz w:val="27"/>
          <w:szCs w:val="27"/>
          <w:bdr w:val="none" w:sz="0" w:space="0" w:color="auto" w:frame="1"/>
          <w:shd w:val="clear" w:color="auto" w:fill="FFFFFF"/>
        </w:rPr>
      </w:pPr>
      <w:r w:rsidRPr="007E46E1">
        <w:rPr>
          <w:rStyle w:val="Emphasis"/>
          <w:rFonts w:ascii="Arial" w:hAnsi="Arial" w:cs="Arial"/>
          <w:color w:val="000000"/>
          <w:sz w:val="27"/>
          <w:szCs w:val="27"/>
          <w:bdr w:val="none" w:sz="0" w:space="0" w:color="auto" w:frame="1"/>
          <w:shd w:val="clear" w:color="auto" w:fill="FFFFFF"/>
        </w:rPr>
        <w:t>Online</w:t>
      </w:r>
    </w:p>
    <w:p w14:paraId="3398D355" w14:textId="7B496A10" w:rsidR="007E46E1" w:rsidRPr="007E46E1" w:rsidRDefault="007E46E1" w:rsidP="007E46E1">
      <w:pPr>
        <w:spacing w:after="280" w:line="360" w:lineRule="auto"/>
        <w:rPr>
          <w:rFonts w:ascii="Arial" w:hAnsi="Arial" w:cs="Arial"/>
          <w:color w:val="000000"/>
          <w:sz w:val="27"/>
          <w:szCs w:val="27"/>
          <w:bdr w:val="none" w:sz="0" w:space="0" w:color="auto" w:frame="1"/>
          <w:shd w:val="clear" w:color="auto" w:fill="FFFFFF"/>
        </w:rPr>
      </w:pPr>
      <w:r w:rsidRPr="007E46E1">
        <w:rPr>
          <w:rFonts w:ascii="inherit" w:hAnsi="inherit" w:cs="Arial"/>
          <w:color w:val="000000"/>
          <w:sz w:val="27"/>
          <w:szCs w:val="27"/>
          <w:bdr w:val="none" w:sz="0" w:space="0" w:color="auto" w:frame="1"/>
          <w:shd w:val="clear" w:color="auto" w:fill="FFFFFF"/>
        </w:rPr>
        <w:t>This Christmas, ECMN will be putting together a Festival of Nine Lessons and Carols service that will be live streamed on Facebook and Vimeo both on </w:t>
      </w:r>
      <w:r w:rsidRPr="007E46E1">
        <w:rPr>
          <w:rFonts w:ascii="Arial" w:hAnsi="Arial" w:cs="Arial"/>
          <w:b/>
          <w:bCs/>
          <w:color w:val="000000"/>
          <w:sz w:val="27"/>
          <w:szCs w:val="27"/>
          <w:bdr w:val="none" w:sz="0" w:space="0" w:color="auto" w:frame="1"/>
          <w:shd w:val="clear" w:color="auto" w:fill="FFFFFF"/>
        </w:rPr>
        <w:t>Christmas Eve at 7pm</w:t>
      </w:r>
      <w:r w:rsidRPr="007E46E1">
        <w:rPr>
          <w:rFonts w:ascii="Arial" w:hAnsi="Arial" w:cs="Arial"/>
          <w:color w:val="000000"/>
          <w:sz w:val="27"/>
          <w:szCs w:val="27"/>
          <w:bdr w:val="none" w:sz="0" w:space="0" w:color="auto" w:frame="1"/>
          <w:shd w:val="clear" w:color="auto" w:fill="FFFFFF"/>
        </w:rPr>
        <w:t>, and then again on </w:t>
      </w:r>
      <w:r w:rsidRPr="007E46E1">
        <w:rPr>
          <w:rFonts w:ascii="Arial" w:hAnsi="Arial" w:cs="Arial"/>
          <w:b/>
          <w:bCs/>
          <w:color w:val="000000"/>
          <w:sz w:val="27"/>
          <w:szCs w:val="27"/>
          <w:bdr w:val="none" w:sz="0" w:space="0" w:color="auto" w:frame="1"/>
          <w:shd w:val="clear" w:color="auto" w:fill="FFFFFF"/>
        </w:rPr>
        <w:t>Christmas Day at 10am</w:t>
      </w:r>
      <w:r w:rsidRPr="007E46E1">
        <w:rPr>
          <w:rFonts w:ascii="Arial" w:hAnsi="Arial" w:cs="Arial"/>
          <w:color w:val="000000"/>
          <w:sz w:val="27"/>
          <w:szCs w:val="27"/>
          <w:bdr w:val="none" w:sz="0" w:space="0" w:color="auto" w:frame="1"/>
          <w:shd w:val="clear" w:color="auto" w:fill="FFFFFF"/>
        </w:rPr>
        <w:t>.</w:t>
      </w:r>
    </w:p>
    <w:p w14:paraId="18BDA9B1" w14:textId="77777777" w:rsidR="007E46E1" w:rsidRDefault="007E46E1" w:rsidP="007E46E1">
      <w:pPr>
        <w:spacing w:after="280" w:line="360" w:lineRule="auto"/>
        <w:rPr>
          <w:rFonts w:ascii="Arial" w:hAnsi="Arial" w:cs="Arial"/>
          <w:color w:val="000000"/>
          <w:sz w:val="27"/>
          <w:szCs w:val="27"/>
          <w:bdr w:val="none" w:sz="0" w:space="0" w:color="auto" w:frame="1"/>
          <w:shd w:val="clear" w:color="auto" w:fill="FFFFFF"/>
        </w:rPr>
      </w:pPr>
      <w:r w:rsidRPr="007E46E1">
        <w:rPr>
          <w:rFonts w:ascii="Arial" w:hAnsi="Arial" w:cs="Arial"/>
          <w:color w:val="000000"/>
          <w:sz w:val="27"/>
          <w:szCs w:val="27"/>
          <w:bdr w:val="none" w:sz="0" w:space="0" w:color="auto" w:frame="1"/>
          <w:shd w:val="clear" w:color="auto" w:fill="FFFFFF"/>
        </w:rPr>
        <w:t>It will feel very strange not to be having our usual Christmas Eve services this year since Christ Church continues to be closed due to the ongoing pandemic. The team will be having a final discussion this week at our monthly meeting and we will likely decide that our Christmas Eve service this year will be the service of the Christmas Festival of Nine Lessons and Carols being produced and live streamed on Christmas Eve and Christmas day by the Episcopal Church in MN (ECMN).This beautiful service of Christmas Lessons and Carols is based on the medieval vigil service and has its roots at King's College Chapel in Cambridge, England. It is a series of Scripture readings telling the story of our salvation history, with appropriate carols and hymns. It is similar to our annual service of Advent Lessons and Carols but with familiar, beloved Christmas Carols. </w:t>
      </w:r>
    </w:p>
    <w:p w14:paraId="04C55412" w14:textId="3F23B16F" w:rsidR="007E46E1" w:rsidRPr="007E46E1" w:rsidRDefault="007E46E1" w:rsidP="007E46E1">
      <w:pPr>
        <w:spacing w:after="0" w:line="360" w:lineRule="auto"/>
        <w:rPr>
          <w:rFonts w:ascii="Arial" w:hAnsi="Arial" w:cs="Arial"/>
          <w:color w:val="000000"/>
          <w:sz w:val="27"/>
          <w:szCs w:val="27"/>
          <w:bdr w:val="none" w:sz="0" w:space="0" w:color="auto" w:frame="1"/>
          <w:shd w:val="clear" w:color="auto" w:fill="FFFFFF"/>
        </w:rPr>
      </w:pPr>
      <w:r w:rsidRPr="007E46E1">
        <w:rPr>
          <w:rFonts w:ascii="Arial" w:hAnsi="Arial" w:cs="Arial"/>
          <w:color w:val="000000"/>
          <w:sz w:val="27"/>
          <w:szCs w:val="27"/>
          <w:bdr w:val="none" w:sz="0" w:space="0" w:color="auto" w:frame="1"/>
          <w:shd w:val="clear" w:color="auto" w:fill="FFFFFF"/>
        </w:rPr>
        <w:t>Please keep your eye on upcoming weekly emails for information about how to view this service and I hope you will consider participating in this online service as your Christmas worship. </w:t>
      </w:r>
      <w:r w:rsidRPr="007E46E1">
        <w:rPr>
          <w:rFonts w:ascii="Arial" w:hAnsi="Arial" w:cs="Arial"/>
          <w:color w:val="000000"/>
          <w:sz w:val="27"/>
          <w:szCs w:val="27"/>
          <w:bdr w:val="none" w:sz="0" w:space="0" w:color="auto" w:frame="1"/>
          <w:shd w:val="clear" w:color="auto" w:fill="FFFFFF"/>
        </w:rPr>
        <w:br/>
      </w:r>
    </w:p>
    <w:p w14:paraId="7583F615" w14:textId="4D064657" w:rsidR="007E46E1" w:rsidRPr="007E46E1" w:rsidRDefault="007E46E1" w:rsidP="007E46E1">
      <w:pPr>
        <w:spacing w:after="120" w:line="360" w:lineRule="auto"/>
        <w:rPr>
          <w:rFonts w:cs="Calibri"/>
          <w:b/>
          <w:bCs/>
          <w:sz w:val="27"/>
          <w:szCs w:val="27"/>
        </w:rPr>
      </w:pPr>
      <w:r w:rsidRPr="007E46E1">
        <w:rPr>
          <w:rFonts w:ascii="Arial" w:hAnsi="Arial" w:cs="Arial"/>
          <w:color w:val="000000"/>
          <w:sz w:val="27"/>
          <w:szCs w:val="27"/>
          <w:bdr w:val="none" w:sz="0" w:space="0" w:color="auto" w:frame="1"/>
          <w:shd w:val="clear" w:color="auto" w:fill="FFFFFF"/>
        </w:rPr>
        <w:t>-Sally +</w:t>
      </w:r>
    </w:p>
    <w:p w14:paraId="10215B5F" w14:textId="7C22548B" w:rsidR="007E46E1" w:rsidRDefault="007E46E1" w:rsidP="007E46E1">
      <w:pPr>
        <w:spacing w:after="0" w:line="240" w:lineRule="auto"/>
        <w:rPr>
          <w:rFonts w:cs="Calibri"/>
          <w:b/>
          <w:bCs/>
          <w:sz w:val="32"/>
          <w:szCs w:val="32"/>
        </w:rPr>
      </w:pPr>
      <w:r>
        <w:rPr>
          <w:rFonts w:cs="Calibri"/>
          <w:b/>
          <w:bCs/>
          <w:sz w:val="32"/>
          <w:szCs w:val="32"/>
        </w:rPr>
        <w:br w:type="page"/>
      </w:r>
    </w:p>
    <w:p w14:paraId="66DA2EFE" w14:textId="62847FA2" w:rsidR="00414664" w:rsidRPr="00614601" w:rsidRDefault="00931976" w:rsidP="00064A5C">
      <w:pPr>
        <w:spacing w:after="0" w:line="240" w:lineRule="auto"/>
        <w:rPr>
          <w:rFonts w:cs="Calibri"/>
          <w:b/>
          <w:bCs/>
          <w:sz w:val="32"/>
          <w:szCs w:val="32"/>
        </w:rPr>
      </w:pPr>
      <w:r w:rsidRPr="00614601">
        <w:rPr>
          <w:rFonts w:cs="Calibri"/>
          <w:b/>
          <w:bCs/>
          <w:sz w:val="32"/>
          <w:szCs w:val="32"/>
        </w:rPr>
        <w:lastRenderedPageBreak/>
        <w:t>C</w:t>
      </w:r>
      <w:r w:rsidR="00414664" w:rsidRPr="00614601">
        <w:rPr>
          <w:rFonts w:cs="Calibri"/>
          <w:b/>
          <w:bCs/>
          <w:sz w:val="32"/>
          <w:szCs w:val="32"/>
        </w:rPr>
        <w:t>hrist Episcopal Church</w:t>
      </w:r>
    </w:p>
    <w:p w14:paraId="5B49C0B4" w14:textId="77777777" w:rsidR="00414664" w:rsidRPr="00614601" w:rsidRDefault="00414664" w:rsidP="00B81CFB">
      <w:pPr>
        <w:tabs>
          <w:tab w:val="left" w:pos="4050"/>
        </w:tabs>
        <w:autoSpaceDE w:val="0"/>
        <w:autoSpaceDN w:val="0"/>
        <w:adjustRightInd w:val="0"/>
        <w:spacing w:after="0" w:line="240" w:lineRule="auto"/>
        <w:rPr>
          <w:rFonts w:cs="Calibri"/>
          <w:b/>
          <w:bCs/>
          <w:sz w:val="32"/>
          <w:szCs w:val="32"/>
        </w:rPr>
      </w:pPr>
      <w:r w:rsidRPr="00614601">
        <w:rPr>
          <w:rFonts w:cs="Calibri"/>
          <w:b/>
          <w:bCs/>
          <w:sz w:val="32"/>
          <w:szCs w:val="32"/>
        </w:rPr>
        <w:t>520 North Pokegama Avenue</w:t>
      </w:r>
    </w:p>
    <w:p w14:paraId="3772B1F3" w14:textId="77777777" w:rsidR="00414664" w:rsidRPr="00614601" w:rsidRDefault="00414664" w:rsidP="00414664">
      <w:pPr>
        <w:tabs>
          <w:tab w:val="left" w:pos="4050"/>
        </w:tabs>
        <w:autoSpaceDE w:val="0"/>
        <w:autoSpaceDN w:val="0"/>
        <w:adjustRightInd w:val="0"/>
        <w:spacing w:after="0" w:line="240" w:lineRule="auto"/>
        <w:rPr>
          <w:rFonts w:cs="Calibri"/>
          <w:b/>
          <w:bCs/>
          <w:sz w:val="32"/>
          <w:szCs w:val="32"/>
        </w:rPr>
      </w:pPr>
      <w:r w:rsidRPr="00614601">
        <w:rPr>
          <w:rFonts w:cs="Calibri"/>
          <w:b/>
          <w:bCs/>
          <w:sz w:val="32"/>
          <w:szCs w:val="32"/>
        </w:rPr>
        <w:t>Grand Rapids, MN 55744</w:t>
      </w:r>
    </w:p>
    <w:p w14:paraId="46219B15" w14:textId="77777777" w:rsidR="00414664" w:rsidRPr="00614601" w:rsidRDefault="00414664" w:rsidP="00414664">
      <w:pPr>
        <w:tabs>
          <w:tab w:val="left" w:pos="4050"/>
        </w:tabs>
        <w:autoSpaceDE w:val="0"/>
        <w:autoSpaceDN w:val="0"/>
        <w:adjustRightInd w:val="0"/>
        <w:spacing w:after="0" w:line="240" w:lineRule="auto"/>
        <w:rPr>
          <w:rFonts w:cs="Calibri"/>
          <w:b/>
          <w:bCs/>
          <w:sz w:val="32"/>
          <w:szCs w:val="32"/>
        </w:rPr>
      </w:pPr>
      <w:r w:rsidRPr="00614601">
        <w:rPr>
          <w:rFonts w:cs="Calibri"/>
          <w:b/>
          <w:bCs/>
          <w:sz w:val="32"/>
          <w:szCs w:val="32"/>
        </w:rPr>
        <w:t xml:space="preserve">Phone: 218-326-6279 </w:t>
      </w:r>
    </w:p>
    <w:p w14:paraId="12474C60" w14:textId="77777777" w:rsidR="00414664" w:rsidRPr="00614601" w:rsidRDefault="00414664" w:rsidP="00414664">
      <w:pPr>
        <w:tabs>
          <w:tab w:val="left" w:pos="4050"/>
        </w:tabs>
        <w:autoSpaceDE w:val="0"/>
        <w:autoSpaceDN w:val="0"/>
        <w:adjustRightInd w:val="0"/>
        <w:spacing w:after="0" w:line="240" w:lineRule="auto"/>
        <w:rPr>
          <w:rFonts w:cs="Calibri"/>
          <w:b/>
          <w:bCs/>
          <w:sz w:val="32"/>
          <w:szCs w:val="32"/>
        </w:rPr>
      </w:pPr>
      <w:r w:rsidRPr="00614601">
        <w:rPr>
          <w:rFonts w:cs="Calibri"/>
          <w:b/>
          <w:bCs/>
          <w:sz w:val="32"/>
          <w:szCs w:val="32"/>
        </w:rPr>
        <w:t>Web Site: christepiscopal</w:t>
      </w:r>
      <w:r w:rsidR="00EF3246" w:rsidRPr="00614601">
        <w:rPr>
          <w:rFonts w:cs="Calibri"/>
          <w:b/>
          <w:bCs/>
          <w:sz w:val="32"/>
          <w:szCs w:val="32"/>
        </w:rPr>
        <w:t>church</w:t>
      </w:r>
      <w:r w:rsidRPr="00614601">
        <w:rPr>
          <w:rFonts w:cs="Calibri"/>
          <w:b/>
          <w:bCs/>
          <w:sz w:val="32"/>
          <w:szCs w:val="32"/>
        </w:rPr>
        <w:t xml:space="preserve">grmn.org </w:t>
      </w:r>
    </w:p>
    <w:p w14:paraId="5449A6E3" w14:textId="77777777" w:rsidR="00414664" w:rsidRPr="00614601" w:rsidRDefault="00414664" w:rsidP="00414664">
      <w:pPr>
        <w:tabs>
          <w:tab w:val="left" w:pos="4050"/>
        </w:tabs>
        <w:autoSpaceDE w:val="0"/>
        <w:autoSpaceDN w:val="0"/>
        <w:adjustRightInd w:val="0"/>
        <w:spacing w:after="0" w:line="240" w:lineRule="auto"/>
        <w:rPr>
          <w:b/>
        </w:rPr>
      </w:pPr>
      <w:r w:rsidRPr="00614601">
        <w:rPr>
          <w:rFonts w:cs="Calibri"/>
          <w:b/>
          <w:bCs/>
          <w:sz w:val="32"/>
          <w:szCs w:val="32"/>
        </w:rPr>
        <w:t>Email:</w:t>
      </w:r>
      <w:hyperlink r:id="rId30" w:history="1">
        <w:r w:rsidRPr="00614601">
          <w:rPr>
            <w:rStyle w:val="Hyperlink"/>
            <w:rFonts w:cs="Calibri"/>
            <w:b/>
            <w:bCs/>
            <w:color w:val="auto"/>
            <w:sz w:val="32"/>
            <w:szCs w:val="32"/>
          </w:rPr>
          <w:t>cechurch520@msn.com</w:t>
        </w:r>
      </w:hyperlink>
    </w:p>
    <w:p w14:paraId="28942C28" w14:textId="77777777" w:rsidR="00414664" w:rsidRPr="00614601" w:rsidRDefault="00414664" w:rsidP="00414664">
      <w:pPr>
        <w:rPr>
          <w:sz w:val="28"/>
        </w:rPr>
      </w:pPr>
      <w:r w:rsidRPr="00614601">
        <w:rPr>
          <w:rFonts w:cs="Calibri"/>
          <w:b/>
          <w:sz w:val="28"/>
        </w:rPr>
        <w:t>Christepiscopalchurchgrmn@groups.facebook</w:t>
      </w:r>
    </w:p>
    <w:p w14:paraId="576EBE44" w14:textId="77777777" w:rsidR="00A97FE2" w:rsidRPr="00614601" w:rsidRDefault="00AB4BAB" w:rsidP="00A97FE2">
      <w:r w:rsidRPr="00614601">
        <w:tab/>
      </w:r>
    </w:p>
    <w:p w14:paraId="4E861856" w14:textId="77777777" w:rsidR="00AB4BAB" w:rsidRPr="00614601" w:rsidRDefault="00AB4BAB" w:rsidP="00414664">
      <w:pPr>
        <w:rPr>
          <w:highlight w:val="yellow"/>
        </w:rPr>
      </w:pPr>
    </w:p>
    <w:p w14:paraId="096068B9" w14:textId="77777777" w:rsidR="00AB4BAB" w:rsidRPr="00614601" w:rsidRDefault="00AB4BAB" w:rsidP="00414664">
      <w:pPr>
        <w:rPr>
          <w:highlight w:val="yellow"/>
        </w:rPr>
      </w:pPr>
    </w:p>
    <w:p w14:paraId="529E2DA4" w14:textId="77777777" w:rsidR="00AB4BAB" w:rsidRPr="00614601" w:rsidRDefault="00AB4BAB" w:rsidP="00414664">
      <w:pPr>
        <w:rPr>
          <w:highlight w:val="yellow"/>
        </w:rPr>
      </w:pPr>
    </w:p>
    <w:p w14:paraId="1949BB68" w14:textId="77777777" w:rsidR="006168DE" w:rsidRPr="00614601" w:rsidRDefault="006168DE" w:rsidP="00414664">
      <w:pPr>
        <w:rPr>
          <w:highlight w:val="yellow"/>
        </w:rPr>
      </w:pPr>
    </w:p>
    <w:p w14:paraId="3CA73B8E" w14:textId="77777777" w:rsidR="00C011FD" w:rsidRPr="00614601" w:rsidRDefault="00E84CBC" w:rsidP="00E62D6B">
      <w:pPr>
        <w:rPr>
          <w:highlight w:val="yellow"/>
        </w:rPr>
      </w:pPr>
      <w:r w:rsidRPr="00614601">
        <w:rPr>
          <w:highlight w:val="yellow"/>
        </w:rPr>
        <w:t xml:space="preserve">     </w:t>
      </w:r>
    </w:p>
    <w:p w14:paraId="76A487F4" w14:textId="77777777" w:rsidR="007E1C61" w:rsidRPr="00614601" w:rsidRDefault="007E1C61" w:rsidP="00E62D6B">
      <w:pPr>
        <w:rPr>
          <w:rFonts w:ascii="Comic Sans MS" w:hAnsi="Comic Sans MS" w:cs="Calibri"/>
          <w:noProof/>
          <w:sz w:val="26"/>
          <w:szCs w:val="26"/>
          <w:highlight w:val="yellow"/>
        </w:rPr>
      </w:pPr>
    </w:p>
    <w:p w14:paraId="2100A5E3" w14:textId="77777777" w:rsidR="007E1C61" w:rsidRPr="00614601" w:rsidRDefault="001863AB" w:rsidP="004E785E">
      <w:pPr>
        <w:rPr>
          <w:rFonts w:ascii="Comic Sans MS" w:hAnsi="Comic Sans MS" w:cs="Calibri"/>
          <w:noProof/>
          <w:sz w:val="30"/>
          <w:szCs w:val="30"/>
          <w:highlight w:val="yellow"/>
        </w:rPr>
      </w:pPr>
      <w:r w:rsidRPr="00614601">
        <w:rPr>
          <w:rFonts w:ascii="Comic Sans MS" w:hAnsi="Comic Sans MS" w:cs="Calibri"/>
          <w:noProof/>
          <w:sz w:val="30"/>
          <w:szCs w:val="30"/>
          <w:highlight w:val="yellow"/>
        </w:rPr>
        <w:t xml:space="preserve">    </w:t>
      </w:r>
      <w:r w:rsidR="00A30360" w:rsidRPr="00614601">
        <w:rPr>
          <w:rFonts w:ascii="Comic Sans MS" w:hAnsi="Comic Sans MS" w:cs="Calibri"/>
          <w:noProof/>
          <w:sz w:val="30"/>
          <w:szCs w:val="30"/>
          <w:highlight w:val="yellow"/>
        </w:rPr>
        <w:t xml:space="preserve">  </w:t>
      </w:r>
      <w:r w:rsidR="00AB4BAB" w:rsidRPr="00614601">
        <w:rPr>
          <w:rFonts w:ascii="Comic Sans MS" w:hAnsi="Comic Sans MS" w:cs="Calibri"/>
          <w:noProof/>
          <w:sz w:val="30"/>
          <w:szCs w:val="30"/>
          <w:highlight w:val="yellow"/>
        </w:rPr>
        <w:t xml:space="preserve">   </w:t>
      </w:r>
      <w:r w:rsidR="006168DE" w:rsidRPr="00614601">
        <w:rPr>
          <w:rFonts w:ascii="Comic Sans MS" w:hAnsi="Comic Sans MS" w:cs="Calibri"/>
          <w:noProof/>
          <w:sz w:val="30"/>
          <w:szCs w:val="30"/>
          <w:highlight w:val="yellow"/>
        </w:rPr>
        <w:t xml:space="preserve">     </w:t>
      </w:r>
    </w:p>
    <w:p w14:paraId="30E8ADE3" w14:textId="7B938B9A" w:rsidR="007E1C61" w:rsidRPr="00614601" w:rsidRDefault="006168DE" w:rsidP="004E785E">
      <w:pPr>
        <w:rPr>
          <w:rFonts w:ascii="Comic Sans MS" w:hAnsi="Comic Sans MS"/>
          <w:b/>
          <w:sz w:val="28"/>
          <w:szCs w:val="28"/>
          <w:highlight w:val="yellow"/>
        </w:rPr>
      </w:pPr>
      <w:r w:rsidRPr="00614601">
        <w:rPr>
          <w:rFonts w:ascii="Comic Sans MS" w:hAnsi="Comic Sans MS" w:cs="Calibri"/>
          <w:noProof/>
          <w:sz w:val="30"/>
          <w:szCs w:val="30"/>
          <w:highlight w:val="yellow"/>
        </w:rPr>
        <w:t xml:space="preserve"> </w:t>
      </w:r>
      <w:r w:rsidR="004E785E" w:rsidRPr="00614601">
        <w:rPr>
          <w:rFonts w:ascii="Comic Sans MS" w:hAnsi="Comic Sans MS"/>
          <w:b/>
          <w:sz w:val="28"/>
          <w:szCs w:val="28"/>
          <w:highlight w:val="yellow"/>
        </w:rPr>
        <w:t xml:space="preserve">        </w:t>
      </w:r>
    </w:p>
    <w:p w14:paraId="77596C84" w14:textId="77777777" w:rsidR="00614601" w:rsidRDefault="00614601" w:rsidP="005C4DDA">
      <w:pPr>
        <w:shd w:val="clear" w:color="auto" w:fill="FFFFFF"/>
        <w:tabs>
          <w:tab w:val="left" w:pos="4050"/>
        </w:tabs>
        <w:spacing w:after="0" w:line="240" w:lineRule="auto"/>
        <w:ind w:left="2160"/>
        <w:rPr>
          <w:rFonts w:ascii="Comic Sans MS" w:hAnsi="Comic Sans MS" w:cs="Calibri"/>
          <w:noProof/>
          <w:sz w:val="26"/>
          <w:szCs w:val="26"/>
          <w:highlight w:val="yellow"/>
        </w:rPr>
      </w:pPr>
    </w:p>
    <w:p w14:paraId="1DA3B210" w14:textId="77777777" w:rsidR="00614601" w:rsidRDefault="00614601" w:rsidP="005C4DDA">
      <w:pPr>
        <w:shd w:val="clear" w:color="auto" w:fill="FFFFFF"/>
        <w:tabs>
          <w:tab w:val="left" w:pos="4050"/>
        </w:tabs>
        <w:spacing w:after="0" w:line="240" w:lineRule="auto"/>
        <w:ind w:left="2160"/>
        <w:rPr>
          <w:rFonts w:ascii="Comic Sans MS" w:hAnsi="Comic Sans MS" w:cs="Calibri"/>
          <w:noProof/>
          <w:sz w:val="26"/>
          <w:szCs w:val="26"/>
          <w:highlight w:val="yellow"/>
        </w:rPr>
      </w:pPr>
    </w:p>
    <w:p w14:paraId="1C5D127F" w14:textId="77777777" w:rsidR="00614601" w:rsidRDefault="00614601" w:rsidP="005C4DDA">
      <w:pPr>
        <w:shd w:val="clear" w:color="auto" w:fill="FFFFFF"/>
        <w:tabs>
          <w:tab w:val="left" w:pos="4050"/>
        </w:tabs>
        <w:spacing w:after="0" w:line="240" w:lineRule="auto"/>
        <w:ind w:left="2160"/>
        <w:rPr>
          <w:rFonts w:ascii="Comic Sans MS" w:hAnsi="Comic Sans MS" w:cs="Calibri"/>
          <w:noProof/>
          <w:sz w:val="26"/>
          <w:szCs w:val="26"/>
          <w:highlight w:val="yellow"/>
        </w:rPr>
      </w:pPr>
    </w:p>
    <w:p w14:paraId="15968087" w14:textId="77777777" w:rsidR="00614601" w:rsidRDefault="00614601" w:rsidP="005C4DDA">
      <w:pPr>
        <w:shd w:val="clear" w:color="auto" w:fill="FFFFFF"/>
        <w:tabs>
          <w:tab w:val="left" w:pos="4050"/>
        </w:tabs>
        <w:spacing w:after="0" w:line="240" w:lineRule="auto"/>
        <w:ind w:left="2160"/>
        <w:rPr>
          <w:rFonts w:ascii="Comic Sans MS" w:hAnsi="Comic Sans MS" w:cs="Calibri"/>
          <w:noProof/>
          <w:sz w:val="26"/>
          <w:szCs w:val="26"/>
          <w:highlight w:val="yellow"/>
        </w:rPr>
      </w:pPr>
    </w:p>
    <w:p w14:paraId="7B4D41DB" w14:textId="77777777" w:rsidR="00614601" w:rsidRDefault="00614601" w:rsidP="005C4DDA">
      <w:pPr>
        <w:shd w:val="clear" w:color="auto" w:fill="FFFFFF"/>
        <w:tabs>
          <w:tab w:val="left" w:pos="4050"/>
        </w:tabs>
        <w:spacing w:after="0" w:line="240" w:lineRule="auto"/>
        <w:ind w:left="2160"/>
        <w:rPr>
          <w:rFonts w:ascii="Comic Sans MS" w:hAnsi="Comic Sans MS" w:cs="Calibri"/>
          <w:noProof/>
          <w:sz w:val="26"/>
          <w:szCs w:val="26"/>
          <w:highlight w:val="yellow"/>
        </w:rPr>
      </w:pPr>
    </w:p>
    <w:p w14:paraId="1F8E1FC2" w14:textId="77777777" w:rsidR="00614601" w:rsidRDefault="00614601" w:rsidP="005C4DDA">
      <w:pPr>
        <w:shd w:val="clear" w:color="auto" w:fill="FFFFFF"/>
        <w:tabs>
          <w:tab w:val="left" w:pos="4050"/>
        </w:tabs>
        <w:spacing w:after="0" w:line="240" w:lineRule="auto"/>
        <w:ind w:left="2160"/>
        <w:rPr>
          <w:rFonts w:ascii="Comic Sans MS" w:hAnsi="Comic Sans MS" w:cs="Calibri"/>
          <w:noProof/>
          <w:sz w:val="26"/>
          <w:szCs w:val="26"/>
          <w:highlight w:val="yellow"/>
        </w:rPr>
      </w:pPr>
    </w:p>
    <w:p w14:paraId="0487C29D" w14:textId="77777777" w:rsidR="00614601" w:rsidRDefault="00614601" w:rsidP="005C4DDA">
      <w:pPr>
        <w:shd w:val="clear" w:color="auto" w:fill="FFFFFF"/>
        <w:tabs>
          <w:tab w:val="left" w:pos="4050"/>
        </w:tabs>
        <w:spacing w:after="0" w:line="240" w:lineRule="auto"/>
        <w:ind w:left="2160"/>
        <w:rPr>
          <w:rFonts w:ascii="Comic Sans MS" w:hAnsi="Comic Sans MS" w:cs="Calibri"/>
          <w:noProof/>
          <w:sz w:val="26"/>
          <w:szCs w:val="26"/>
          <w:highlight w:val="yellow"/>
        </w:rPr>
      </w:pPr>
    </w:p>
    <w:p w14:paraId="5EC5369D" w14:textId="77777777" w:rsidR="00614601" w:rsidRDefault="00614601" w:rsidP="005C4DDA">
      <w:pPr>
        <w:shd w:val="clear" w:color="auto" w:fill="FFFFFF"/>
        <w:tabs>
          <w:tab w:val="left" w:pos="4050"/>
        </w:tabs>
        <w:spacing w:after="0" w:line="240" w:lineRule="auto"/>
        <w:ind w:left="2160"/>
        <w:rPr>
          <w:rFonts w:ascii="Comic Sans MS" w:hAnsi="Comic Sans MS" w:cs="Calibri"/>
          <w:noProof/>
          <w:sz w:val="26"/>
          <w:szCs w:val="26"/>
          <w:highlight w:val="yellow"/>
        </w:rPr>
      </w:pPr>
    </w:p>
    <w:p w14:paraId="2BF2AB2D" w14:textId="77777777" w:rsidR="00614601" w:rsidRDefault="00614601" w:rsidP="005C4DDA">
      <w:pPr>
        <w:shd w:val="clear" w:color="auto" w:fill="FFFFFF"/>
        <w:tabs>
          <w:tab w:val="left" w:pos="4050"/>
        </w:tabs>
        <w:spacing w:after="0" w:line="240" w:lineRule="auto"/>
        <w:ind w:left="2160"/>
        <w:rPr>
          <w:rFonts w:ascii="Comic Sans MS" w:hAnsi="Comic Sans MS" w:cs="Calibri"/>
          <w:noProof/>
          <w:sz w:val="26"/>
          <w:szCs w:val="26"/>
          <w:highlight w:val="yellow"/>
        </w:rPr>
      </w:pPr>
    </w:p>
    <w:p w14:paraId="196E791A" w14:textId="4ECD102F" w:rsidR="00295994" w:rsidRPr="00614601" w:rsidRDefault="004E785E" w:rsidP="005C4DDA">
      <w:pPr>
        <w:shd w:val="clear" w:color="auto" w:fill="FFFFFF"/>
        <w:tabs>
          <w:tab w:val="left" w:pos="4050"/>
        </w:tabs>
        <w:spacing w:after="0" w:line="240" w:lineRule="auto"/>
        <w:ind w:left="2160"/>
        <w:rPr>
          <w:rFonts w:ascii="Comic Sans MS" w:hAnsi="Comic Sans MS" w:cs="Calibri"/>
          <w:noProof/>
          <w:sz w:val="26"/>
          <w:szCs w:val="26"/>
          <w:highlight w:val="yellow"/>
        </w:rPr>
      </w:pPr>
      <w:r w:rsidRPr="00614601">
        <w:rPr>
          <w:rFonts w:ascii="Comic Sans MS" w:hAnsi="Comic Sans MS" w:cs="Calibri"/>
          <w:noProof/>
          <w:sz w:val="26"/>
          <w:szCs w:val="26"/>
          <w:highlight w:val="yellow"/>
        </w:rPr>
        <w:t xml:space="preserve"> </w:t>
      </w:r>
      <w:r w:rsidR="008B1E6B" w:rsidRPr="00614601">
        <w:rPr>
          <w:rFonts w:ascii="Comic Sans MS" w:hAnsi="Comic Sans MS" w:cs="Calibri"/>
          <w:noProof/>
          <w:sz w:val="26"/>
          <w:szCs w:val="26"/>
          <w:highlight w:val="yellow"/>
        </w:rPr>
        <w:t xml:space="preserve">                          </w:t>
      </w:r>
      <w:r w:rsidR="00587312" w:rsidRPr="00614601">
        <w:rPr>
          <w:rFonts w:ascii="Comic Sans MS" w:hAnsi="Comic Sans MS" w:cs="Calibri"/>
          <w:noProof/>
          <w:sz w:val="26"/>
          <w:szCs w:val="26"/>
          <w:highlight w:val="yellow"/>
        </w:rPr>
        <w:t xml:space="preserve">   </w:t>
      </w:r>
      <w:r w:rsidR="002B25FA" w:rsidRPr="00614601">
        <w:rPr>
          <w:rFonts w:ascii="Comic Sans MS" w:hAnsi="Comic Sans MS" w:cs="Calibri"/>
          <w:noProof/>
          <w:sz w:val="30"/>
          <w:szCs w:val="30"/>
          <w:highlight w:val="yellow"/>
        </w:rPr>
        <w:t xml:space="preserve">   </w:t>
      </w:r>
    </w:p>
    <w:p w14:paraId="3E28A500" w14:textId="77777777" w:rsidR="00414664" w:rsidRPr="00614601" w:rsidRDefault="002B25FA" w:rsidP="007E1C61">
      <w:pPr>
        <w:shd w:val="clear" w:color="auto" w:fill="FFFFFF"/>
        <w:tabs>
          <w:tab w:val="left" w:pos="4050"/>
        </w:tabs>
        <w:spacing w:before="360" w:after="0"/>
        <w:rPr>
          <w:rFonts w:ascii="Comic Sans MS" w:hAnsi="Comic Sans MS" w:cs="Calibri"/>
          <w:noProof/>
          <w:sz w:val="26"/>
          <w:szCs w:val="26"/>
        </w:rPr>
      </w:pPr>
      <w:r w:rsidRPr="00614601">
        <w:rPr>
          <w:rFonts w:ascii="Comic Sans MS" w:hAnsi="Comic Sans MS" w:cs="Calibri"/>
          <w:noProof/>
          <w:sz w:val="30"/>
          <w:szCs w:val="30"/>
        </w:rPr>
        <w:t xml:space="preserve"> </w:t>
      </w:r>
      <w:r w:rsidR="00E84CBC" w:rsidRPr="00614601">
        <w:rPr>
          <w:rFonts w:ascii="Comic Sans MS" w:hAnsi="Comic Sans MS" w:cs="Calibri"/>
          <w:noProof/>
          <w:sz w:val="30"/>
          <w:szCs w:val="30"/>
        </w:rPr>
        <w:t xml:space="preserve"> </w:t>
      </w:r>
      <w:r w:rsidR="007E1C61" w:rsidRPr="00614601">
        <w:rPr>
          <w:rFonts w:ascii="Comic Sans MS" w:hAnsi="Comic Sans MS" w:cs="Calibri"/>
          <w:noProof/>
          <w:sz w:val="26"/>
          <w:szCs w:val="26"/>
        </w:rPr>
        <w:t xml:space="preserve">          </w:t>
      </w:r>
      <w:r w:rsidR="00414664" w:rsidRPr="00614601">
        <w:rPr>
          <w:rFonts w:ascii="Comic Sans MS" w:hAnsi="Comic Sans MS" w:cs="Calibri"/>
          <w:noProof/>
          <w:sz w:val="26"/>
          <w:szCs w:val="26"/>
        </w:rPr>
        <w:t>Church Office Hours:</w:t>
      </w:r>
    </w:p>
    <w:p w14:paraId="384EC093" w14:textId="1C6AACA5" w:rsidR="00414664" w:rsidRPr="00614601" w:rsidRDefault="00414664" w:rsidP="00414664">
      <w:pPr>
        <w:shd w:val="clear" w:color="auto" w:fill="FFFFFF"/>
        <w:tabs>
          <w:tab w:val="left" w:pos="4050"/>
        </w:tabs>
        <w:spacing w:after="0"/>
        <w:rPr>
          <w:rFonts w:ascii="Comic Sans MS" w:hAnsi="Comic Sans MS" w:cs="Calibri"/>
          <w:noProof/>
          <w:sz w:val="26"/>
          <w:szCs w:val="26"/>
        </w:rPr>
      </w:pPr>
      <w:r w:rsidRPr="00614601">
        <w:rPr>
          <w:rFonts w:ascii="Comic Sans MS" w:hAnsi="Comic Sans MS" w:cs="Calibri"/>
          <w:noProof/>
          <w:sz w:val="26"/>
          <w:szCs w:val="26"/>
        </w:rPr>
        <w:t xml:space="preserve">         </w:t>
      </w:r>
      <w:r w:rsidR="00A30360" w:rsidRPr="00614601">
        <w:rPr>
          <w:rFonts w:ascii="Comic Sans MS" w:hAnsi="Comic Sans MS" w:cs="Calibri"/>
          <w:noProof/>
          <w:sz w:val="26"/>
          <w:szCs w:val="26"/>
        </w:rPr>
        <w:t xml:space="preserve">   </w:t>
      </w:r>
      <w:r w:rsidR="00AB4BAB" w:rsidRPr="00614601">
        <w:rPr>
          <w:rFonts w:ascii="Comic Sans MS" w:hAnsi="Comic Sans MS" w:cs="Calibri"/>
          <w:noProof/>
          <w:sz w:val="26"/>
          <w:szCs w:val="26"/>
        </w:rPr>
        <w:t xml:space="preserve">  </w:t>
      </w:r>
      <w:r w:rsidR="001863AB" w:rsidRPr="00614601">
        <w:rPr>
          <w:rFonts w:ascii="Comic Sans MS" w:hAnsi="Comic Sans MS" w:cs="Calibri"/>
          <w:noProof/>
          <w:sz w:val="26"/>
          <w:szCs w:val="26"/>
        </w:rPr>
        <w:t xml:space="preserve">     </w:t>
      </w:r>
      <w:r w:rsidR="00A30360" w:rsidRPr="00614601">
        <w:rPr>
          <w:rFonts w:ascii="Comic Sans MS" w:hAnsi="Comic Sans MS" w:cs="Calibri"/>
          <w:noProof/>
          <w:sz w:val="26"/>
          <w:szCs w:val="26"/>
        </w:rPr>
        <w:t xml:space="preserve">   </w:t>
      </w:r>
      <w:r w:rsidRPr="00614601">
        <w:rPr>
          <w:rFonts w:ascii="Comic Sans MS" w:hAnsi="Comic Sans MS" w:cs="Calibri"/>
          <w:noProof/>
          <w:sz w:val="26"/>
          <w:szCs w:val="26"/>
        </w:rPr>
        <w:t>Mon., Wed., Thurs., Fri.  10:</w:t>
      </w:r>
      <w:r w:rsidR="003151DF" w:rsidRPr="00614601">
        <w:rPr>
          <w:rFonts w:ascii="Comic Sans MS" w:hAnsi="Comic Sans MS" w:cs="Calibri"/>
          <w:noProof/>
          <w:sz w:val="26"/>
          <w:szCs w:val="26"/>
        </w:rPr>
        <w:t>3</w:t>
      </w:r>
      <w:r w:rsidRPr="00614601">
        <w:rPr>
          <w:rFonts w:ascii="Comic Sans MS" w:hAnsi="Comic Sans MS" w:cs="Calibri"/>
          <w:noProof/>
          <w:sz w:val="26"/>
          <w:szCs w:val="26"/>
        </w:rPr>
        <w:t>0 a.m. – 3:</w:t>
      </w:r>
      <w:r w:rsidR="003151DF" w:rsidRPr="00614601">
        <w:rPr>
          <w:rFonts w:ascii="Comic Sans MS" w:hAnsi="Comic Sans MS" w:cs="Calibri"/>
          <w:noProof/>
          <w:sz w:val="26"/>
          <w:szCs w:val="26"/>
        </w:rPr>
        <w:t>3</w:t>
      </w:r>
      <w:r w:rsidRPr="00614601">
        <w:rPr>
          <w:rFonts w:ascii="Comic Sans MS" w:hAnsi="Comic Sans MS" w:cs="Calibri"/>
          <w:noProof/>
          <w:sz w:val="26"/>
          <w:szCs w:val="26"/>
        </w:rPr>
        <w:t>0 p.m.</w:t>
      </w:r>
    </w:p>
    <w:p w14:paraId="403E9D7F" w14:textId="77777777" w:rsidR="00FC2778" w:rsidRPr="00614601" w:rsidRDefault="00414664" w:rsidP="00FC2778">
      <w:pPr>
        <w:shd w:val="clear" w:color="auto" w:fill="FFFFFF"/>
        <w:tabs>
          <w:tab w:val="left" w:pos="4050"/>
        </w:tabs>
        <w:rPr>
          <w:rFonts w:ascii="Comic Sans MS" w:hAnsi="Comic Sans MS" w:cs="Calibri"/>
          <w:noProof/>
          <w:sz w:val="26"/>
          <w:szCs w:val="26"/>
        </w:rPr>
      </w:pPr>
      <w:r w:rsidRPr="00614601">
        <w:rPr>
          <w:rFonts w:ascii="Comic Sans MS" w:hAnsi="Comic Sans MS" w:cs="Calibri"/>
          <w:noProof/>
          <w:sz w:val="26"/>
          <w:szCs w:val="26"/>
        </w:rPr>
        <w:t xml:space="preserve">          </w:t>
      </w:r>
      <w:r w:rsidR="00A30360" w:rsidRPr="00614601">
        <w:rPr>
          <w:rFonts w:ascii="Comic Sans MS" w:hAnsi="Comic Sans MS" w:cs="Calibri"/>
          <w:noProof/>
          <w:sz w:val="26"/>
          <w:szCs w:val="26"/>
        </w:rPr>
        <w:t xml:space="preserve">   </w:t>
      </w:r>
      <w:r w:rsidR="001863AB" w:rsidRPr="00614601">
        <w:rPr>
          <w:rFonts w:ascii="Comic Sans MS" w:hAnsi="Comic Sans MS" w:cs="Calibri"/>
          <w:noProof/>
          <w:sz w:val="26"/>
          <w:szCs w:val="26"/>
        </w:rPr>
        <w:t xml:space="preserve"> </w:t>
      </w:r>
      <w:r w:rsidR="00AB4BAB" w:rsidRPr="00614601">
        <w:rPr>
          <w:rFonts w:ascii="Comic Sans MS" w:hAnsi="Comic Sans MS" w:cs="Calibri"/>
          <w:noProof/>
          <w:sz w:val="26"/>
          <w:szCs w:val="26"/>
        </w:rPr>
        <w:t xml:space="preserve">  </w:t>
      </w:r>
      <w:r w:rsidR="001863AB" w:rsidRPr="00614601">
        <w:rPr>
          <w:rFonts w:ascii="Comic Sans MS" w:hAnsi="Comic Sans MS" w:cs="Calibri"/>
          <w:noProof/>
          <w:sz w:val="26"/>
          <w:szCs w:val="26"/>
        </w:rPr>
        <w:t xml:space="preserve">    </w:t>
      </w:r>
      <w:r w:rsidR="00A30360" w:rsidRPr="00614601">
        <w:rPr>
          <w:rFonts w:ascii="Comic Sans MS" w:hAnsi="Comic Sans MS" w:cs="Calibri"/>
          <w:noProof/>
          <w:sz w:val="26"/>
          <w:szCs w:val="26"/>
        </w:rPr>
        <w:t xml:space="preserve">  </w:t>
      </w:r>
      <w:r w:rsidRPr="00614601">
        <w:rPr>
          <w:rFonts w:ascii="Comic Sans MS" w:hAnsi="Comic Sans MS" w:cs="Calibri"/>
          <w:noProof/>
          <w:sz w:val="26"/>
          <w:szCs w:val="26"/>
        </w:rPr>
        <w:t xml:space="preserve">(Kelly is off on Tues.)     </w:t>
      </w:r>
      <w:r w:rsidR="008A6CDC" w:rsidRPr="00614601">
        <w:rPr>
          <w:rFonts w:ascii="Comic Sans MS" w:hAnsi="Comic Sans MS" w:cs="Calibri"/>
          <w:noProof/>
          <w:sz w:val="26"/>
          <w:szCs w:val="26"/>
        </w:rPr>
        <w:t xml:space="preserve">   </w:t>
      </w:r>
      <w:r w:rsidR="00E84CBC" w:rsidRPr="00614601">
        <w:rPr>
          <w:rFonts w:ascii="Comic Sans MS" w:hAnsi="Comic Sans MS" w:cs="Calibri"/>
          <w:noProof/>
          <w:sz w:val="26"/>
          <w:szCs w:val="26"/>
        </w:rPr>
        <w:t xml:space="preserve">      </w:t>
      </w:r>
      <w:r w:rsidR="002B25FA" w:rsidRPr="00614601">
        <w:rPr>
          <w:rFonts w:ascii="Comic Sans MS" w:hAnsi="Comic Sans MS" w:cs="Calibri"/>
          <w:noProof/>
          <w:sz w:val="26"/>
          <w:szCs w:val="26"/>
        </w:rPr>
        <w:t xml:space="preserve">    </w:t>
      </w:r>
    </w:p>
    <w:p w14:paraId="3D2CDFA9" w14:textId="660C5A45" w:rsidR="00C52EC0" w:rsidRPr="00E84CBC" w:rsidRDefault="00FC2778" w:rsidP="00FC2778">
      <w:pPr>
        <w:shd w:val="clear" w:color="auto" w:fill="FFFFFF"/>
        <w:tabs>
          <w:tab w:val="left" w:pos="4050"/>
        </w:tabs>
        <w:rPr>
          <w:rFonts w:ascii="Arial" w:hAnsi="Arial" w:cs="Arial"/>
          <w:sz w:val="26"/>
          <w:szCs w:val="26"/>
        </w:rPr>
      </w:pPr>
      <w:r w:rsidRPr="00614601">
        <w:rPr>
          <w:rFonts w:ascii="Comic Sans MS" w:hAnsi="Comic Sans MS" w:cs="Calibri"/>
          <w:noProof/>
          <w:sz w:val="26"/>
          <w:szCs w:val="26"/>
        </w:rPr>
        <w:t xml:space="preserve">                      </w:t>
      </w:r>
      <w:r w:rsidR="008A6CDC" w:rsidRPr="00614601">
        <w:rPr>
          <w:rFonts w:ascii="Comic Sans MS" w:hAnsi="Comic Sans MS" w:cs="Calibri"/>
          <w:noProof/>
          <w:sz w:val="26"/>
          <w:szCs w:val="26"/>
        </w:rPr>
        <w:t>C</w:t>
      </w:r>
      <w:r w:rsidR="00414664" w:rsidRPr="00614601">
        <w:rPr>
          <w:rFonts w:ascii="Comic Sans MS" w:hAnsi="Comic Sans MS" w:cs="Calibri"/>
          <w:noProof/>
          <w:sz w:val="26"/>
          <w:szCs w:val="26"/>
        </w:rPr>
        <w:t xml:space="preserve">hurch Phone Number: 326-6279 </w:t>
      </w:r>
      <w:r w:rsidR="005E0D71" w:rsidRPr="00614601">
        <w:rPr>
          <w:rFonts w:ascii="Arial" w:hAnsi="Arial" w:cs="Arial"/>
          <w:noProof/>
          <w:sz w:val="26"/>
          <w:szCs w:val="26"/>
          <w:highlight w:val="yellow"/>
        </w:rPr>
        <mc:AlternateContent>
          <mc:Choice Requires="wps">
            <w:drawing>
              <wp:anchor distT="91440" distB="91440" distL="114300" distR="114300" simplePos="0" relativeHeight="251660288" behindDoc="0" locked="0" layoutInCell="0" allowOverlap="1" wp14:anchorId="23697641" wp14:editId="38FD3CA5">
                <wp:simplePos x="0" y="0"/>
                <wp:positionH relativeFrom="margin">
                  <wp:posOffset>8557895</wp:posOffset>
                </wp:positionH>
                <wp:positionV relativeFrom="margin">
                  <wp:posOffset>6979920</wp:posOffset>
                </wp:positionV>
                <wp:extent cx="2564130" cy="3725545"/>
                <wp:effectExtent l="13335" t="13335" r="13335" b="13970"/>
                <wp:wrapSquare wrapText="bothSides"/>
                <wp:docPr id="1" name="Rectangle 1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2564130" cy="3725545"/>
                        </a:xfrm>
                        <a:prstGeom prst="rect">
                          <a:avLst/>
                        </a:prstGeom>
                        <a:noFill/>
                        <a:ln w="19050">
                          <a:solidFill>
                            <a:srgbClr val="000000"/>
                          </a:solidFill>
                          <a:prstDash val="dash"/>
                          <a:miter lim="800000"/>
                          <a:headEnd/>
                          <a:tailEnd/>
                        </a:ln>
                        <a:effectLst/>
                        <a:extLst>
                          <a:ext uri="{909E8E84-426E-40DD-AFC4-6F175D3DCCD1}">
                            <a14:hiddenFill xmlns:a14="http://schemas.microsoft.com/office/drawing/2010/main">
                              <a:solidFill>
                                <a:srgbClr val="000000"/>
                              </a:solidFill>
                            </a14:hiddenFill>
                          </a:ext>
                          <a:ext uri="{AF507438-7753-43E0-B8FC-AC1667EBCBE1}">
                            <a14:hiddenEffects xmlns:a14="http://schemas.microsoft.com/office/drawing/2010/main">
                              <a:effectLst>
                                <a:outerShdw dist="190500" dir="10800000" algn="ctr" rotWithShape="0">
                                  <a:srgbClr val="F79646">
                                    <a:alpha val="50000"/>
                                  </a:srgbClr>
                                </a:outerShdw>
                              </a:effectLst>
                            </a14:hiddenEffects>
                          </a:ext>
                        </a:extLst>
                      </wps:spPr>
                      <wps:txbx>
                        <w:txbxContent>
                          <w:p w14:paraId="3F5AE66D" w14:textId="77777777" w:rsidR="0094496C" w:rsidRPr="002D2E24" w:rsidRDefault="0094496C" w:rsidP="00414664">
                            <w:pPr>
                              <w:rPr>
                                <w:color w:val="4F81BD"/>
                                <w:sz w:val="34"/>
                                <w:szCs w:val="34"/>
                              </w:rPr>
                            </w:pPr>
                            <w:r w:rsidRPr="002D2E24">
                              <w:rPr>
                                <w:sz w:val="34"/>
                                <w:szCs w:val="34"/>
                              </w:rPr>
                              <w:t xml:space="preserve">Please plan to attend the free catered luncheon following the 10 am service on November </w:t>
                            </w:r>
                            <w:r>
                              <w:rPr>
                                <w:sz w:val="34"/>
                                <w:szCs w:val="34"/>
                              </w:rPr>
                              <w:t>25th</w:t>
                            </w:r>
                            <w:r w:rsidRPr="002D2E24">
                              <w:rPr>
                                <w:sz w:val="34"/>
                                <w:szCs w:val="34"/>
                              </w:rPr>
                              <w:t>.  This will be the culmination of the Stewardship Drive and the Silent Auction items will be awarded.</w:t>
                            </w:r>
                          </w:p>
                        </w:txbxContent>
                      </wps:txbx>
                      <wps:bodyPr rot="0" vert="horz" wrap="square" lIns="274320" tIns="274320" rIns="274320" bIns="274320" anchor="ctr" anchorCtr="0" upright="1">
                        <a:spAutoFit/>
                      </wps:bodyPr>
                    </wps:wsp>
                  </a:graphicData>
                </a:graphic>
                <wp14:sizeRelH relativeFrom="margin">
                  <wp14:pctWidth>40000</wp14:pctWidth>
                </wp14:sizeRelH>
                <wp14:sizeRelV relativeFrom="page">
                  <wp14:pctHeight>0</wp14:pctHeight>
                </wp14:sizeRelV>
              </wp:anchor>
            </w:drawing>
          </mc:Choice>
          <mc:Fallback>
            <w:pict>
              <v:rect w14:anchorId="23697641" id="Rectangle 148" o:spid="_x0000_s1027" style="position:absolute;margin-left:673.85pt;margin-top:549.6pt;width:201.9pt;height:293.35pt;flip:x;z-index:251660288;visibility:visible;mso-wrap-style:square;mso-width-percent:400;mso-height-percent:0;mso-wrap-distance-left:9pt;mso-wrap-distance-top:7.2pt;mso-wrap-distance-right:9pt;mso-wrap-distance-bottom:7.2pt;mso-position-horizontal:absolute;mso-position-horizontal-relative:margin;mso-position-vertical:absolute;mso-position-vertical-relative:margin;mso-width-percent:40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" o:allowincell="f" filled="f" fillcolor="black" strokeweight="1.5pt">
                <v:stroke dashstyle="dash"/>
                <v:shadow color="#f79646" opacity=".5" offset="-15pt,0"/>
                <v:textbox style="mso-fit-shape-to-text:t" inset="21.6pt,21.6pt,21.6pt,21.6pt">
                  <w:txbxContent>
                    <w:p w14:paraId="3F5AE66D" w14:textId="77777777" w:rsidR="0094496C" w:rsidRPr="002D2E24" w:rsidRDefault="0094496C" w:rsidP="00414664">
                      <w:pPr>
                        <w:rPr>
                          <w:color w:val="4F81BD"/>
                          <w:sz w:val="34"/>
                          <w:szCs w:val="34"/>
                        </w:rPr>
                      </w:pPr>
                      <w:r w:rsidRPr="002D2E24">
                        <w:rPr>
                          <w:sz w:val="34"/>
                          <w:szCs w:val="34"/>
                        </w:rPr>
                        <w:t xml:space="preserve">Please plan to attend the free catered luncheon following the 10 am service on November </w:t>
                      </w:r>
                      <w:r>
                        <w:rPr>
                          <w:sz w:val="34"/>
                          <w:szCs w:val="34"/>
                        </w:rPr>
                        <w:t>25th</w:t>
                      </w:r>
                      <w:r w:rsidRPr="002D2E24">
                        <w:rPr>
                          <w:sz w:val="34"/>
                          <w:szCs w:val="34"/>
                        </w:rPr>
                        <w:t>.  This will be the culmination of the Stewardship Drive and the Silent Auction items will be awarded.</w:t>
                      </w:r>
                    </w:p>
                  </w:txbxContent>
                </v:textbox>
                <w10:wrap type="square" anchorx="margin" anchory="margin"/>
              </v:rect>
            </w:pict>
          </mc:Fallback>
        </mc:AlternateContent>
      </w:r>
    </w:p>
    <w:sectPr w:rsidR="00C52EC0" w:rsidRPr="00E84CBC" w:rsidSect="007E1C61">
      <w:pgSz w:w="12240" w:h="15840" w:code="1"/>
      <w:pgMar w:top="1008" w:right="1008" w:bottom="864" w:left="1008" w:header="720" w:footer="720" w:gutter="0"/>
      <w:cols w:space="144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B468796" w14:textId="77777777" w:rsidR="00407C4D" w:rsidRDefault="00407C4D" w:rsidP="001A1EE1">
      <w:pPr>
        <w:spacing w:after="0" w:line="240" w:lineRule="auto"/>
      </w:pPr>
      <w:r>
        <w:separator/>
      </w:r>
    </w:p>
  </w:endnote>
  <w:endnote w:type="continuationSeparator" w:id="0">
    <w:p w14:paraId="3FD5D38D" w14:textId="77777777" w:rsidR="00407C4D" w:rsidRDefault="00407C4D" w:rsidP="001A1E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 w:name="Helvetica">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ヒラギノ角ゴ Pro W3">
    <w:charset w:val="00"/>
    <w:family w:val="roman"/>
    <w:pitch w:val="default"/>
  </w:font>
  <w:font w:name="Verdana">
    <w:panose1 w:val="020B0604030504040204"/>
    <w:charset w:val="00"/>
    <w:family w:val="swiss"/>
    <w:pitch w:val="variable"/>
    <w:sig w:usb0="A10006FF" w:usb1="4000205B" w:usb2="00000010" w:usb3="00000000" w:csb0="0000019F" w:csb1="00000000"/>
  </w:font>
  <w:font w:name="Georgia">
    <w:panose1 w:val="02040502050405020303"/>
    <w:charset w:val="00"/>
    <w:family w:val="roman"/>
    <w:pitch w:val="variable"/>
    <w:sig w:usb0="00000287" w:usb1="00000000" w:usb2="00000000" w:usb3="00000000" w:csb0="0000009F" w:csb1="00000000"/>
  </w:font>
  <w:font w:name="socicon">
    <w:altName w:val="Times New Roman"/>
    <w:charset w:val="00"/>
    <w:family w:val="auto"/>
    <w:pitch w:val="default"/>
  </w:font>
  <w:font w:name="GillSans">
    <w:altName w:val="Calibri"/>
    <w:panose1 w:val="00000000000000000000"/>
    <w:charset w:val="00"/>
    <w:family w:val="swiss"/>
    <w:notTrueType/>
    <w:pitch w:val="default"/>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Goudy Old Style">
    <w:panose1 w:val="02020502050305020303"/>
    <w:charset w:val="00"/>
    <w:family w:val="roman"/>
    <w:pitch w:val="variable"/>
    <w:sig w:usb0="00000003" w:usb1="00000000" w:usb2="00000000" w:usb3="00000000" w:csb0="00000001" w:csb1="00000000"/>
  </w:font>
  <w:font w:name="Source Sans Pro">
    <w:charset w:val="00"/>
    <w:family w:val="swiss"/>
    <w:pitch w:val="variable"/>
    <w:sig w:usb0="600002F7" w:usb1="02000001" w:usb2="00000000" w:usb3="00000000" w:csb0="0000019F" w:csb1="00000000"/>
  </w:font>
  <w:font w:name="inherit">
    <w:altName w:val="Cambria"/>
    <w:panose1 w:val="00000000000000000000"/>
    <w:charset w:val="00"/>
    <w:family w:val="roman"/>
    <w:notTrueType/>
    <w:pitch w:val="default"/>
  </w:font>
  <w:font w:name="Comic Sans MS">
    <w:panose1 w:val="030F0702030302020204"/>
    <w:charset w:val="00"/>
    <w:family w:val="script"/>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3D68566" w14:textId="77777777" w:rsidR="00407C4D" w:rsidRDefault="00407C4D" w:rsidP="001A1EE1">
      <w:pPr>
        <w:spacing w:after="0" w:line="240" w:lineRule="auto"/>
      </w:pPr>
      <w:r>
        <w:separator/>
      </w:r>
    </w:p>
  </w:footnote>
  <w:footnote w:type="continuationSeparator" w:id="0">
    <w:p w14:paraId="256B2C4E" w14:textId="77777777" w:rsidR="00407C4D" w:rsidRDefault="00407C4D" w:rsidP="001A1EE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w14:anchorId="7D8D3E04"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42pt;height:45pt" o:bullet="t">
        <v:imagedata r:id="rId1" o:title="clip_image001"/>
      </v:shape>
    </w:pict>
  </w:numPicBullet>
  <w:abstractNum w:abstractNumId="0" w15:restartNumberingAfterBreak="0">
    <w:nsid w:val="00000001"/>
    <w:multiLevelType w:val="multilevel"/>
    <w:tmpl w:val="894EE873"/>
    <w:lvl w:ilvl="0">
      <w:start w:val="1"/>
      <w:numFmt w:val="bullet"/>
      <w:lvlText w:val="-"/>
      <w:lvlJc w:val="left"/>
      <w:pPr>
        <w:tabs>
          <w:tab w:val="num" w:pos="393"/>
        </w:tabs>
        <w:ind w:left="393" w:firstLine="360"/>
      </w:pPr>
      <w:rPr>
        <w:rFonts w:hint="default"/>
        <w:position w:val="0"/>
        <w:sz w:val="52"/>
      </w:rPr>
    </w:lvl>
    <w:lvl w:ilvl="1">
      <w:start w:val="1"/>
      <w:numFmt w:val="bullet"/>
      <w:lvlText w:val="o"/>
      <w:lvlJc w:val="left"/>
      <w:pPr>
        <w:tabs>
          <w:tab w:val="num" w:pos="360"/>
        </w:tabs>
        <w:ind w:left="360" w:firstLine="1080"/>
      </w:pPr>
      <w:rPr>
        <w:rFonts w:hint="default"/>
        <w:position w:val="0"/>
        <w:sz w:val="52"/>
      </w:rPr>
    </w:lvl>
    <w:lvl w:ilvl="2">
      <w:start w:val="1"/>
      <w:numFmt w:val="bullet"/>
      <w:lvlText w:val="•"/>
      <w:lvlJc w:val="left"/>
      <w:pPr>
        <w:tabs>
          <w:tab w:val="num" w:pos="360"/>
        </w:tabs>
        <w:ind w:left="360" w:firstLine="1800"/>
      </w:pPr>
      <w:rPr>
        <w:rFonts w:hint="default"/>
        <w:position w:val="0"/>
        <w:sz w:val="52"/>
      </w:rPr>
    </w:lvl>
    <w:lvl w:ilvl="3">
      <w:start w:val="1"/>
      <w:numFmt w:val="bullet"/>
      <w:lvlText w:val="•"/>
      <w:lvlJc w:val="left"/>
      <w:pPr>
        <w:tabs>
          <w:tab w:val="num" w:pos="360"/>
        </w:tabs>
        <w:ind w:left="360" w:firstLine="2520"/>
      </w:pPr>
      <w:rPr>
        <w:rFonts w:hint="default"/>
        <w:position w:val="0"/>
        <w:sz w:val="52"/>
      </w:rPr>
    </w:lvl>
    <w:lvl w:ilvl="4">
      <w:start w:val="1"/>
      <w:numFmt w:val="bullet"/>
      <w:lvlText w:val="o"/>
      <w:lvlJc w:val="left"/>
      <w:pPr>
        <w:tabs>
          <w:tab w:val="num" w:pos="360"/>
        </w:tabs>
        <w:ind w:left="360" w:firstLine="3240"/>
      </w:pPr>
      <w:rPr>
        <w:rFonts w:hint="default"/>
        <w:position w:val="0"/>
        <w:sz w:val="52"/>
      </w:rPr>
    </w:lvl>
    <w:lvl w:ilvl="5">
      <w:start w:val="1"/>
      <w:numFmt w:val="bullet"/>
      <w:lvlText w:val="•"/>
      <w:lvlJc w:val="left"/>
      <w:pPr>
        <w:tabs>
          <w:tab w:val="num" w:pos="360"/>
        </w:tabs>
        <w:ind w:left="360" w:firstLine="3960"/>
      </w:pPr>
      <w:rPr>
        <w:rFonts w:hint="default"/>
        <w:position w:val="0"/>
        <w:sz w:val="52"/>
      </w:rPr>
    </w:lvl>
    <w:lvl w:ilvl="6">
      <w:start w:val="1"/>
      <w:numFmt w:val="bullet"/>
      <w:lvlText w:val="•"/>
      <w:lvlJc w:val="left"/>
      <w:pPr>
        <w:tabs>
          <w:tab w:val="num" w:pos="360"/>
        </w:tabs>
        <w:ind w:left="360" w:firstLine="4680"/>
      </w:pPr>
      <w:rPr>
        <w:rFonts w:hint="default"/>
        <w:position w:val="0"/>
        <w:sz w:val="52"/>
      </w:rPr>
    </w:lvl>
    <w:lvl w:ilvl="7">
      <w:start w:val="1"/>
      <w:numFmt w:val="bullet"/>
      <w:lvlText w:val="o"/>
      <w:lvlJc w:val="left"/>
      <w:pPr>
        <w:tabs>
          <w:tab w:val="num" w:pos="360"/>
        </w:tabs>
        <w:ind w:left="360" w:firstLine="5400"/>
      </w:pPr>
      <w:rPr>
        <w:rFonts w:hint="default"/>
        <w:position w:val="0"/>
        <w:sz w:val="52"/>
      </w:rPr>
    </w:lvl>
    <w:lvl w:ilvl="8">
      <w:start w:val="1"/>
      <w:numFmt w:val="bullet"/>
      <w:lvlText w:val="•"/>
      <w:lvlJc w:val="left"/>
      <w:pPr>
        <w:tabs>
          <w:tab w:val="num" w:pos="360"/>
        </w:tabs>
        <w:ind w:left="360" w:firstLine="6120"/>
      </w:pPr>
      <w:rPr>
        <w:rFonts w:hint="default"/>
        <w:position w:val="0"/>
        <w:sz w:val="52"/>
      </w:rPr>
    </w:lvl>
  </w:abstractNum>
  <w:abstractNum w:abstractNumId="1" w15:restartNumberingAfterBreak="0">
    <w:nsid w:val="00000002"/>
    <w:multiLevelType w:val="multilevel"/>
    <w:tmpl w:val="894EE874"/>
    <w:lvl w:ilvl="0">
      <w:start w:val="1"/>
      <w:numFmt w:val="bullet"/>
      <w:lvlText w:val="•"/>
      <w:lvlPicBulletId w:val="0"/>
      <w:lvlJc w:val="left"/>
      <w:pPr>
        <w:tabs>
          <w:tab w:val="num" w:pos="216"/>
        </w:tabs>
        <w:ind w:left="216" w:firstLine="0"/>
      </w:pPr>
      <w:rPr>
        <w:position w:val="2"/>
        <w:sz w:val="34"/>
      </w:rPr>
    </w:lvl>
    <w:lvl w:ilvl="1">
      <w:start w:val="1"/>
      <w:numFmt w:val="bullet"/>
      <w:lvlText w:val="•"/>
      <w:lvlPicBulletId w:val="0"/>
      <w:lvlJc w:val="left"/>
      <w:pPr>
        <w:tabs>
          <w:tab w:val="num" w:pos="216"/>
        </w:tabs>
        <w:ind w:left="216" w:firstLine="216"/>
      </w:pPr>
      <w:rPr>
        <w:position w:val="2"/>
        <w:sz w:val="34"/>
      </w:rPr>
    </w:lvl>
    <w:lvl w:ilvl="2">
      <w:start w:val="1"/>
      <w:numFmt w:val="bullet"/>
      <w:lvlText w:val="•"/>
      <w:lvlPicBulletId w:val="0"/>
      <w:lvlJc w:val="left"/>
      <w:pPr>
        <w:tabs>
          <w:tab w:val="num" w:pos="216"/>
        </w:tabs>
        <w:ind w:left="216" w:firstLine="432"/>
      </w:pPr>
      <w:rPr>
        <w:position w:val="2"/>
        <w:sz w:val="34"/>
      </w:rPr>
    </w:lvl>
    <w:lvl w:ilvl="3">
      <w:start w:val="1"/>
      <w:numFmt w:val="bullet"/>
      <w:lvlText w:val="•"/>
      <w:lvlPicBulletId w:val="0"/>
      <w:lvlJc w:val="left"/>
      <w:pPr>
        <w:tabs>
          <w:tab w:val="num" w:pos="216"/>
        </w:tabs>
        <w:ind w:left="216" w:firstLine="648"/>
      </w:pPr>
      <w:rPr>
        <w:position w:val="2"/>
        <w:sz w:val="34"/>
      </w:rPr>
    </w:lvl>
    <w:lvl w:ilvl="4">
      <w:start w:val="1"/>
      <w:numFmt w:val="bullet"/>
      <w:lvlText w:val="•"/>
      <w:lvlPicBulletId w:val="0"/>
      <w:lvlJc w:val="left"/>
      <w:pPr>
        <w:tabs>
          <w:tab w:val="num" w:pos="216"/>
        </w:tabs>
        <w:ind w:left="216" w:firstLine="864"/>
      </w:pPr>
      <w:rPr>
        <w:position w:val="2"/>
        <w:sz w:val="34"/>
      </w:rPr>
    </w:lvl>
    <w:lvl w:ilvl="5">
      <w:start w:val="1"/>
      <w:numFmt w:val="bullet"/>
      <w:lvlText w:val="•"/>
      <w:lvlPicBulletId w:val="0"/>
      <w:lvlJc w:val="left"/>
      <w:pPr>
        <w:tabs>
          <w:tab w:val="num" w:pos="216"/>
        </w:tabs>
        <w:ind w:left="216" w:firstLine="1080"/>
      </w:pPr>
      <w:rPr>
        <w:position w:val="2"/>
        <w:sz w:val="34"/>
      </w:rPr>
    </w:lvl>
    <w:lvl w:ilvl="6">
      <w:start w:val="1"/>
      <w:numFmt w:val="bullet"/>
      <w:lvlText w:val="•"/>
      <w:lvlPicBulletId w:val="0"/>
      <w:lvlJc w:val="left"/>
      <w:pPr>
        <w:tabs>
          <w:tab w:val="num" w:pos="216"/>
        </w:tabs>
        <w:ind w:left="216" w:firstLine="1296"/>
      </w:pPr>
      <w:rPr>
        <w:position w:val="2"/>
        <w:sz w:val="34"/>
      </w:rPr>
    </w:lvl>
    <w:lvl w:ilvl="7">
      <w:start w:val="1"/>
      <w:numFmt w:val="bullet"/>
      <w:lvlText w:val="•"/>
      <w:lvlPicBulletId w:val="0"/>
      <w:lvlJc w:val="left"/>
      <w:pPr>
        <w:tabs>
          <w:tab w:val="num" w:pos="216"/>
        </w:tabs>
        <w:ind w:left="216" w:firstLine="1512"/>
      </w:pPr>
      <w:rPr>
        <w:position w:val="2"/>
        <w:sz w:val="34"/>
      </w:rPr>
    </w:lvl>
    <w:lvl w:ilvl="8">
      <w:start w:val="1"/>
      <w:numFmt w:val="bullet"/>
      <w:lvlText w:val="•"/>
      <w:lvlPicBulletId w:val="0"/>
      <w:lvlJc w:val="left"/>
      <w:pPr>
        <w:tabs>
          <w:tab w:val="num" w:pos="216"/>
        </w:tabs>
        <w:ind w:left="216" w:firstLine="1728"/>
      </w:pPr>
      <w:rPr>
        <w:position w:val="2"/>
        <w:sz w:val="34"/>
      </w:rPr>
    </w:lvl>
  </w:abstractNum>
  <w:abstractNum w:abstractNumId="2" w15:restartNumberingAfterBreak="0">
    <w:nsid w:val="00000003"/>
    <w:multiLevelType w:val="multilevel"/>
    <w:tmpl w:val="894EE875"/>
    <w:lvl w:ilvl="0">
      <w:start w:val="1"/>
      <w:numFmt w:val="bullet"/>
      <w:lvlText w:val="•"/>
      <w:lvlPicBulletId w:val="0"/>
      <w:lvlJc w:val="left"/>
      <w:pPr>
        <w:tabs>
          <w:tab w:val="num" w:pos="216"/>
        </w:tabs>
        <w:ind w:left="216" w:firstLine="0"/>
      </w:pPr>
      <w:rPr>
        <w:position w:val="2"/>
        <w:sz w:val="34"/>
      </w:rPr>
    </w:lvl>
    <w:lvl w:ilvl="1">
      <w:start w:val="1"/>
      <w:numFmt w:val="bullet"/>
      <w:lvlText w:val="•"/>
      <w:lvlPicBulletId w:val="0"/>
      <w:lvlJc w:val="left"/>
      <w:pPr>
        <w:tabs>
          <w:tab w:val="num" w:pos="216"/>
        </w:tabs>
        <w:ind w:left="216" w:firstLine="216"/>
      </w:pPr>
      <w:rPr>
        <w:position w:val="2"/>
        <w:sz w:val="34"/>
      </w:rPr>
    </w:lvl>
    <w:lvl w:ilvl="2">
      <w:start w:val="1"/>
      <w:numFmt w:val="bullet"/>
      <w:lvlText w:val="•"/>
      <w:lvlPicBulletId w:val="0"/>
      <w:lvlJc w:val="left"/>
      <w:pPr>
        <w:tabs>
          <w:tab w:val="num" w:pos="216"/>
        </w:tabs>
        <w:ind w:left="216" w:firstLine="432"/>
      </w:pPr>
      <w:rPr>
        <w:position w:val="2"/>
        <w:sz w:val="34"/>
      </w:rPr>
    </w:lvl>
    <w:lvl w:ilvl="3">
      <w:start w:val="1"/>
      <w:numFmt w:val="bullet"/>
      <w:lvlText w:val="•"/>
      <w:lvlPicBulletId w:val="0"/>
      <w:lvlJc w:val="left"/>
      <w:pPr>
        <w:tabs>
          <w:tab w:val="num" w:pos="216"/>
        </w:tabs>
        <w:ind w:left="216" w:firstLine="648"/>
      </w:pPr>
      <w:rPr>
        <w:position w:val="2"/>
        <w:sz w:val="34"/>
      </w:rPr>
    </w:lvl>
    <w:lvl w:ilvl="4">
      <w:start w:val="1"/>
      <w:numFmt w:val="bullet"/>
      <w:lvlText w:val="•"/>
      <w:lvlPicBulletId w:val="0"/>
      <w:lvlJc w:val="left"/>
      <w:pPr>
        <w:tabs>
          <w:tab w:val="num" w:pos="216"/>
        </w:tabs>
        <w:ind w:left="216" w:firstLine="864"/>
      </w:pPr>
      <w:rPr>
        <w:position w:val="2"/>
        <w:sz w:val="34"/>
      </w:rPr>
    </w:lvl>
    <w:lvl w:ilvl="5">
      <w:start w:val="1"/>
      <w:numFmt w:val="bullet"/>
      <w:lvlText w:val="•"/>
      <w:lvlPicBulletId w:val="0"/>
      <w:lvlJc w:val="left"/>
      <w:pPr>
        <w:tabs>
          <w:tab w:val="num" w:pos="216"/>
        </w:tabs>
        <w:ind w:left="216" w:firstLine="1080"/>
      </w:pPr>
      <w:rPr>
        <w:position w:val="2"/>
        <w:sz w:val="34"/>
      </w:rPr>
    </w:lvl>
    <w:lvl w:ilvl="6">
      <w:start w:val="1"/>
      <w:numFmt w:val="bullet"/>
      <w:lvlText w:val="•"/>
      <w:lvlPicBulletId w:val="0"/>
      <w:lvlJc w:val="left"/>
      <w:pPr>
        <w:tabs>
          <w:tab w:val="num" w:pos="216"/>
        </w:tabs>
        <w:ind w:left="216" w:firstLine="1296"/>
      </w:pPr>
      <w:rPr>
        <w:position w:val="2"/>
        <w:sz w:val="34"/>
      </w:rPr>
    </w:lvl>
    <w:lvl w:ilvl="7">
      <w:start w:val="1"/>
      <w:numFmt w:val="bullet"/>
      <w:lvlText w:val="•"/>
      <w:lvlPicBulletId w:val="0"/>
      <w:lvlJc w:val="left"/>
      <w:pPr>
        <w:tabs>
          <w:tab w:val="num" w:pos="216"/>
        </w:tabs>
        <w:ind w:left="216" w:firstLine="1512"/>
      </w:pPr>
      <w:rPr>
        <w:position w:val="2"/>
        <w:sz w:val="34"/>
      </w:rPr>
    </w:lvl>
    <w:lvl w:ilvl="8">
      <w:start w:val="1"/>
      <w:numFmt w:val="bullet"/>
      <w:lvlText w:val="•"/>
      <w:lvlPicBulletId w:val="0"/>
      <w:lvlJc w:val="left"/>
      <w:pPr>
        <w:tabs>
          <w:tab w:val="num" w:pos="216"/>
        </w:tabs>
        <w:ind w:left="216" w:firstLine="1728"/>
      </w:pPr>
      <w:rPr>
        <w:position w:val="2"/>
        <w:sz w:val="34"/>
      </w:rPr>
    </w:lvl>
  </w:abstractNum>
  <w:abstractNum w:abstractNumId="3" w15:restartNumberingAfterBreak="0">
    <w:nsid w:val="00000004"/>
    <w:multiLevelType w:val="multilevel"/>
    <w:tmpl w:val="894EE876"/>
    <w:lvl w:ilvl="0">
      <w:start w:val="1"/>
      <w:numFmt w:val="bullet"/>
      <w:lvlText w:val="•"/>
      <w:lvlPicBulletId w:val="0"/>
      <w:lvlJc w:val="left"/>
      <w:pPr>
        <w:tabs>
          <w:tab w:val="num" w:pos="216"/>
        </w:tabs>
        <w:ind w:left="216" w:firstLine="0"/>
      </w:pPr>
      <w:rPr>
        <w:position w:val="2"/>
        <w:sz w:val="34"/>
      </w:rPr>
    </w:lvl>
    <w:lvl w:ilvl="1">
      <w:start w:val="1"/>
      <w:numFmt w:val="bullet"/>
      <w:lvlText w:val="•"/>
      <w:lvlPicBulletId w:val="0"/>
      <w:lvlJc w:val="left"/>
      <w:pPr>
        <w:tabs>
          <w:tab w:val="num" w:pos="216"/>
        </w:tabs>
        <w:ind w:left="216" w:firstLine="216"/>
      </w:pPr>
      <w:rPr>
        <w:position w:val="2"/>
        <w:sz w:val="34"/>
      </w:rPr>
    </w:lvl>
    <w:lvl w:ilvl="2">
      <w:start w:val="1"/>
      <w:numFmt w:val="bullet"/>
      <w:lvlText w:val="•"/>
      <w:lvlPicBulletId w:val="0"/>
      <w:lvlJc w:val="left"/>
      <w:pPr>
        <w:tabs>
          <w:tab w:val="num" w:pos="216"/>
        </w:tabs>
        <w:ind w:left="216" w:firstLine="432"/>
      </w:pPr>
      <w:rPr>
        <w:position w:val="2"/>
        <w:sz w:val="34"/>
      </w:rPr>
    </w:lvl>
    <w:lvl w:ilvl="3">
      <w:start w:val="1"/>
      <w:numFmt w:val="bullet"/>
      <w:lvlText w:val="•"/>
      <w:lvlPicBulletId w:val="0"/>
      <w:lvlJc w:val="left"/>
      <w:pPr>
        <w:tabs>
          <w:tab w:val="num" w:pos="216"/>
        </w:tabs>
        <w:ind w:left="216" w:firstLine="648"/>
      </w:pPr>
      <w:rPr>
        <w:position w:val="2"/>
        <w:sz w:val="34"/>
      </w:rPr>
    </w:lvl>
    <w:lvl w:ilvl="4">
      <w:start w:val="1"/>
      <w:numFmt w:val="bullet"/>
      <w:lvlText w:val="•"/>
      <w:lvlPicBulletId w:val="0"/>
      <w:lvlJc w:val="left"/>
      <w:pPr>
        <w:tabs>
          <w:tab w:val="num" w:pos="216"/>
        </w:tabs>
        <w:ind w:left="216" w:firstLine="864"/>
      </w:pPr>
      <w:rPr>
        <w:position w:val="2"/>
        <w:sz w:val="34"/>
      </w:rPr>
    </w:lvl>
    <w:lvl w:ilvl="5">
      <w:start w:val="1"/>
      <w:numFmt w:val="bullet"/>
      <w:lvlText w:val="•"/>
      <w:lvlPicBulletId w:val="0"/>
      <w:lvlJc w:val="left"/>
      <w:pPr>
        <w:tabs>
          <w:tab w:val="num" w:pos="216"/>
        </w:tabs>
        <w:ind w:left="216" w:firstLine="1080"/>
      </w:pPr>
      <w:rPr>
        <w:position w:val="2"/>
        <w:sz w:val="34"/>
      </w:rPr>
    </w:lvl>
    <w:lvl w:ilvl="6">
      <w:start w:val="1"/>
      <w:numFmt w:val="bullet"/>
      <w:lvlText w:val="•"/>
      <w:lvlPicBulletId w:val="0"/>
      <w:lvlJc w:val="left"/>
      <w:pPr>
        <w:tabs>
          <w:tab w:val="num" w:pos="216"/>
        </w:tabs>
        <w:ind w:left="216" w:firstLine="1296"/>
      </w:pPr>
      <w:rPr>
        <w:position w:val="2"/>
        <w:sz w:val="34"/>
      </w:rPr>
    </w:lvl>
    <w:lvl w:ilvl="7">
      <w:start w:val="1"/>
      <w:numFmt w:val="bullet"/>
      <w:lvlText w:val="•"/>
      <w:lvlPicBulletId w:val="0"/>
      <w:lvlJc w:val="left"/>
      <w:pPr>
        <w:tabs>
          <w:tab w:val="num" w:pos="216"/>
        </w:tabs>
        <w:ind w:left="216" w:firstLine="1512"/>
      </w:pPr>
      <w:rPr>
        <w:position w:val="2"/>
        <w:sz w:val="34"/>
      </w:rPr>
    </w:lvl>
    <w:lvl w:ilvl="8">
      <w:start w:val="1"/>
      <w:numFmt w:val="bullet"/>
      <w:lvlText w:val="•"/>
      <w:lvlPicBulletId w:val="0"/>
      <w:lvlJc w:val="left"/>
      <w:pPr>
        <w:tabs>
          <w:tab w:val="num" w:pos="216"/>
        </w:tabs>
        <w:ind w:left="216" w:firstLine="1728"/>
      </w:pPr>
      <w:rPr>
        <w:position w:val="2"/>
        <w:sz w:val="34"/>
      </w:rPr>
    </w:lvl>
  </w:abstractNum>
  <w:abstractNum w:abstractNumId="4" w15:restartNumberingAfterBreak="0">
    <w:nsid w:val="00000005"/>
    <w:multiLevelType w:val="multilevel"/>
    <w:tmpl w:val="894EE877"/>
    <w:lvl w:ilvl="0">
      <w:start w:val="1"/>
      <w:numFmt w:val="bullet"/>
      <w:lvlText w:val="•"/>
      <w:lvlPicBulletId w:val="0"/>
      <w:lvlJc w:val="left"/>
      <w:pPr>
        <w:tabs>
          <w:tab w:val="num" w:pos="216"/>
        </w:tabs>
        <w:ind w:left="216" w:firstLine="0"/>
      </w:pPr>
      <w:rPr>
        <w:position w:val="2"/>
        <w:sz w:val="34"/>
      </w:rPr>
    </w:lvl>
    <w:lvl w:ilvl="1">
      <w:start w:val="1"/>
      <w:numFmt w:val="bullet"/>
      <w:lvlText w:val="•"/>
      <w:lvlPicBulletId w:val="0"/>
      <w:lvlJc w:val="left"/>
      <w:pPr>
        <w:tabs>
          <w:tab w:val="num" w:pos="216"/>
        </w:tabs>
        <w:ind w:left="216" w:firstLine="216"/>
      </w:pPr>
      <w:rPr>
        <w:position w:val="2"/>
        <w:sz w:val="34"/>
      </w:rPr>
    </w:lvl>
    <w:lvl w:ilvl="2">
      <w:start w:val="1"/>
      <w:numFmt w:val="bullet"/>
      <w:lvlText w:val="•"/>
      <w:lvlPicBulletId w:val="0"/>
      <w:lvlJc w:val="left"/>
      <w:pPr>
        <w:tabs>
          <w:tab w:val="num" w:pos="216"/>
        </w:tabs>
        <w:ind w:left="216" w:firstLine="432"/>
      </w:pPr>
      <w:rPr>
        <w:position w:val="2"/>
        <w:sz w:val="34"/>
      </w:rPr>
    </w:lvl>
    <w:lvl w:ilvl="3">
      <w:start w:val="1"/>
      <w:numFmt w:val="bullet"/>
      <w:lvlText w:val="•"/>
      <w:lvlPicBulletId w:val="0"/>
      <w:lvlJc w:val="left"/>
      <w:pPr>
        <w:tabs>
          <w:tab w:val="num" w:pos="216"/>
        </w:tabs>
        <w:ind w:left="216" w:firstLine="648"/>
      </w:pPr>
      <w:rPr>
        <w:position w:val="2"/>
        <w:sz w:val="34"/>
      </w:rPr>
    </w:lvl>
    <w:lvl w:ilvl="4">
      <w:start w:val="1"/>
      <w:numFmt w:val="bullet"/>
      <w:lvlText w:val="•"/>
      <w:lvlPicBulletId w:val="0"/>
      <w:lvlJc w:val="left"/>
      <w:pPr>
        <w:tabs>
          <w:tab w:val="num" w:pos="216"/>
        </w:tabs>
        <w:ind w:left="216" w:firstLine="864"/>
      </w:pPr>
      <w:rPr>
        <w:position w:val="2"/>
        <w:sz w:val="34"/>
      </w:rPr>
    </w:lvl>
    <w:lvl w:ilvl="5">
      <w:start w:val="1"/>
      <w:numFmt w:val="bullet"/>
      <w:lvlText w:val="•"/>
      <w:lvlPicBulletId w:val="0"/>
      <w:lvlJc w:val="left"/>
      <w:pPr>
        <w:tabs>
          <w:tab w:val="num" w:pos="216"/>
        </w:tabs>
        <w:ind w:left="216" w:firstLine="1080"/>
      </w:pPr>
      <w:rPr>
        <w:position w:val="2"/>
        <w:sz w:val="34"/>
      </w:rPr>
    </w:lvl>
    <w:lvl w:ilvl="6">
      <w:start w:val="1"/>
      <w:numFmt w:val="bullet"/>
      <w:lvlText w:val="•"/>
      <w:lvlPicBulletId w:val="0"/>
      <w:lvlJc w:val="left"/>
      <w:pPr>
        <w:tabs>
          <w:tab w:val="num" w:pos="216"/>
        </w:tabs>
        <w:ind w:left="216" w:firstLine="1296"/>
      </w:pPr>
      <w:rPr>
        <w:position w:val="2"/>
        <w:sz w:val="34"/>
      </w:rPr>
    </w:lvl>
    <w:lvl w:ilvl="7">
      <w:start w:val="1"/>
      <w:numFmt w:val="bullet"/>
      <w:lvlText w:val="•"/>
      <w:lvlPicBulletId w:val="0"/>
      <w:lvlJc w:val="left"/>
      <w:pPr>
        <w:tabs>
          <w:tab w:val="num" w:pos="216"/>
        </w:tabs>
        <w:ind w:left="216" w:firstLine="1512"/>
      </w:pPr>
      <w:rPr>
        <w:position w:val="2"/>
        <w:sz w:val="34"/>
      </w:rPr>
    </w:lvl>
    <w:lvl w:ilvl="8">
      <w:start w:val="1"/>
      <w:numFmt w:val="bullet"/>
      <w:lvlText w:val="•"/>
      <w:lvlPicBulletId w:val="0"/>
      <w:lvlJc w:val="left"/>
      <w:pPr>
        <w:tabs>
          <w:tab w:val="num" w:pos="216"/>
        </w:tabs>
        <w:ind w:left="216" w:firstLine="1728"/>
      </w:pPr>
      <w:rPr>
        <w:position w:val="2"/>
        <w:sz w:val="34"/>
      </w:rPr>
    </w:lvl>
  </w:abstractNum>
  <w:abstractNum w:abstractNumId="5" w15:restartNumberingAfterBreak="0">
    <w:nsid w:val="00000006"/>
    <w:multiLevelType w:val="multilevel"/>
    <w:tmpl w:val="894EE878"/>
    <w:lvl w:ilvl="0">
      <w:start w:val="1"/>
      <w:numFmt w:val="bullet"/>
      <w:lvlText w:val="•"/>
      <w:lvlPicBulletId w:val="0"/>
      <w:lvlJc w:val="left"/>
      <w:pPr>
        <w:tabs>
          <w:tab w:val="num" w:pos="216"/>
        </w:tabs>
        <w:ind w:left="216" w:firstLine="0"/>
      </w:pPr>
      <w:rPr>
        <w:position w:val="2"/>
        <w:sz w:val="34"/>
      </w:rPr>
    </w:lvl>
    <w:lvl w:ilvl="1">
      <w:start w:val="1"/>
      <w:numFmt w:val="bullet"/>
      <w:lvlText w:val="•"/>
      <w:lvlPicBulletId w:val="0"/>
      <w:lvlJc w:val="left"/>
      <w:pPr>
        <w:tabs>
          <w:tab w:val="num" w:pos="216"/>
        </w:tabs>
        <w:ind w:left="216" w:firstLine="216"/>
      </w:pPr>
      <w:rPr>
        <w:position w:val="2"/>
        <w:sz w:val="34"/>
      </w:rPr>
    </w:lvl>
    <w:lvl w:ilvl="2">
      <w:start w:val="1"/>
      <w:numFmt w:val="bullet"/>
      <w:lvlText w:val="•"/>
      <w:lvlPicBulletId w:val="0"/>
      <w:lvlJc w:val="left"/>
      <w:pPr>
        <w:tabs>
          <w:tab w:val="num" w:pos="216"/>
        </w:tabs>
        <w:ind w:left="216" w:firstLine="432"/>
      </w:pPr>
      <w:rPr>
        <w:position w:val="2"/>
        <w:sz w:val="34"/>
      </w:rPr>
    </w:lvl>
    <w:lvl w:ilvl="3">
      <w:start w:val="1"/>
      <w:numFmt w:val="bullet"/>
      <w:lvlText w:val="•"/>
      <w:lvlPicBulletId w:val="0"/>
      <w:lvlJc w:val="left"/>
      <w:pPr>
        <w:tabs>
          <w:tab w:val="num" w:pos="216"/>
        </w:tabs>
        <w:ind w:left="216" w:firstLine="648"/>
      </w:pPr>
      <w:rPr>
        <w:position w:val="2"/>
        <w:sz w:val="34"/>
      </w:rPr>
    </w:lvl>
    <w:lvl w:ilvl="4">
      <w:start w:val="1"/>
      <w:numFmt w:val="bullet"/>
      <w:lvlText w:val="•"/>
      <w:lvlPicBulletId w:val="0"/>
      <w:lvlJc w:val="left"/>
      <w:pPr>
        <w:tabs>
          <w:tab w:val="num" w:pos="216"/>
        </w:tabs>
        <w:ind w:left="216" w:firstLine="864"/>
      </w:pPr>
      <w:rPr>
        <w:position w:val="2"/>
        <w:sz w:val="34"/>
      </w:rPr>
    </w:lvl>
    <w:lvl w:ilvl="5">
      <w:start w:val="1"/>
      <w:numFmt w:val="bullet"/>
      <w:lvlText w:val="•"/>
      <w:lvlPicBulletId w:val="0"/>
      <w:lvlJc w:val="left"/>
      <w:pPr>
        <w:tabs>
          <w:tab w:val="num" w:pos="216"/>
        </w:tabs>
        <w:ind w:left="216" w:firstLine="1080"/>
      </w:pPr>
      <w:rPr>
        <w:position w:val="2"/>
        <w:sz w:val="34"/>
      </w:rPr>
    </w:lvl>
    <w:lvl w:ilvl="6">
      <w:start w:val="1"/>
      <w:numFmt w:val="bullet"/>
      <w:lvlText w:val="•"/>
      <w:lvlPicBulletId w:val="0"/>
      <w:lvlJc w:val="left"/>
      <w:pPr>
        <w:tabs>
          <w:tab w:val="num" w:pos="216"/>
        </w:tabs>
        <w:ind w:left="216" w:firstLine="1296"/>
      </w:pPr>
      <w:rPr>
        <w:position w:val="2"/>
        <w:sz w:val="34"/>
      </w:rPr>
    </w:lvl>
    <w:lvl w:ilvl="7">
      <w:start w:val="1"/>
      <w:numFmt w:val="bullet"/>
      <w:lvlText w:val="•"/>
      <w:lvlPicBulletId w:val="0"/>
      <w:lvlJc w:val="left"/>
      <w:pPr>
        <w:tabs>
          <w:tab w:val="num" w:pos="216"/>
        </w:tabs>
        <w:ind w:left="216" w:firstLine="1512"/>
      </w:pPr>
      <w:rPr>
        <w:position w:val="2"/>
        <w:sz w:val="34"/>
      </w:rPr>
    </w:lvl>
    <w:lvl w:ilvl="8">
      <w:start w:val="1"/>
      <w:numFmt w:val="bullet"/>
      <w:lvlText w:val="•"/>
      <w:lvlPicBulletId w:val="0"/>
      <w:lvlJc w:val="left"/>
      <w:pPr>
        <w:tabs>
          <w:tab w:val="num" w:pos="216"/>
        </w:tabs>
        <w:ind w:left="216" w:firstLine="1728"/>
      </w:pPr>
      <w:rPr>
        <w:position w:val="2"/>
        <w:sz w:val="34"/>
      </w:rPr>
    </w:lvl>
  </w:abstractNum>
  <w:abstractNum w:abstractNumId="6" w15:restartNumberingAfterBreak="0">
    <w:nsid w:val="00000007"/>
    <w:multiLevelType w:val="multilevel"/>
    <w:tmpl w:val="894EE879"/>
    <w:lvl w:ilvl="0">
      <w:start w:val="1"/>
      <w:numFmt w:val="bullet"/>
      <w:lvlText w:val="•"/>
      <w:lvlPicBulletId w:val="0"/>
      <w:lvlJc w:val="left"/>
      <w:pPr>
        <w:tabs>
          <w:tab w:val="num" w:pos="216"/>
        </w:tabs>
        <w:ind w:left="216" w:firstLine="0"/>
      </w:pPr>
      <w:rPr>
        <w:position w:val="2"/>
        <w:sz w:val="34"/>
      </w:rPr>
    </w:lvl>
    <w:lvl w:ilvl="1">
      <w:start w:val="1"/>
      <w:numFmt w:val="bullet"/>
      <w:lvlText w:val="•"/>
      <w:lvlPicBulletId w:val="0"/>
      <w:lvlJc w:val="left"/>
      <w:pPr>
        <w:tabs>
          <w:tab w:val="num" w:pos="216"/>
        </w:tabs>
        <w:ind w:left="216" w:firstLine="216"/>
      </w:pPr>
      <w:rPr>
        <w:position w:val="2"/>
        <w:sz w:val="34"/>
      </w:rPr>
    </w:lvl>
    <w:lvl w:ilvl="2">
      <w:start w:val="1"/>
      <w:numFmt w:val="bullet"/>
      <w:lvlText w:val="•"/>
      <w:lvlPicBulletId w:val="0"/>
      <w:lvlJc w:val="left"/>
      <w:pPr>
        <w:tabs>
          <w:tab w:val="num" w:pos="216"/>
        </w:tabs>
        <w:ind w:left="216" w:firstLine="432"/>
      </w:pPr>
      <w:rPr>
        <w:position w:val="2"/>
        <w:sz w:val="34"/>
      </w:rPr>
    </w:lvl>
    <w:lvl w:ilvl="3">
      <w:start w:val="1"/>
      <w:numFmt w:val="bullet"/>
      <w:lvlText w:val="•"/>
      <w:lvlPicBulletId w:val="0"/>
      <w:lvlJc w:val="left"/>
      <w:pPr>
        <w:tabs>
          <w:tab w:val="num" w:pos="216"/>
        </w:tabs>
        <w:ind w:left="216" w:firstLine="648"/>
      </w:pPr>
      <w:rPr>
        <w:position w:val="2"/>
        <w:sz w:val="34"/>
      </w:rPr>
    </w:lvl>
    <w:lvl w:ilvl="4">
      <w:start w:val="1"/>
      <w:numFmt w:val="bullet"/>
      <w:lvlText w:val="•"/>
      <w:lvlPicBulletId w:val="0"/>
      <w:lvlJc w:val="left"/>
      <w:pPr>
        <w:tabs>
          <w:tab w:val="num" w:pos="216"/>
        </w:tabs>
        <w:ind w:left="216" w:firstLine="864"/>
      </w:pPr>
      <w:rPr>
        <w:position w:val="2"/>
        <w:sz w:val="34"/>
      </w:rPr>
    </w:lvl>
    <w:lvl w:ilvl="5">
      <w:start w:val="1"/>
      <w:numFmt w:val="bullet"/>
      <w:lvlText w:val="•"/>
      <w:lvlPicBulletId w:val="0"/>
      <w:lvlJc w:val="left"/>
      <w:pPr>
        <w:tabs>
          <w:tab w:val="num" w:pos="216"/>
        </w:tabs>
        <w:ind w:left="216" w:firstLine="1080"/>
      </w:pPr>
      <w:rPr>
        <w:position w:val="2"/>
        <w:sz w:val="34"/>
      </w:rPr>
    </w:lvl>
    <w:lvl w:ilvl="6">
      <w:start w:val="1"/>
      <w:numFmt w:val="bullet"/>
      <w:lvlText w:val="•"/>
      <w:lvlPicBulletId w:val="0"/>
      <w:lvlJc w:val="left"/>
      <w:pPr>
        <w:tabs>
          <w:tab w:val="num" w:pos="216"/>
        </w:tabs>
        <w:ind w:left="216" w:firstLine="1296"/>
      </w:pPr>
      <w:rPr>
        <w:position w:val="2"/>
        <w:sz w:val="34"/>
      </w:rPr>
    </w:lvl>
    <w:lvl w:ilvl="7">
      <w:start w:val="1"/>
      <w:numFmt w:val="bullet"/>
      <w:lvlText w:val="•"/>
      <w:lvlPicBulletId w:val="0"/>
      <w:lvlJc w:val="left"/>
      <w:pPr>
        <w:tabs>
          <w:tab w:val="num" w:pos="216"/>
        </w:tabs>
        <w:ind w:left="216" w:firstLine="1512"/>
      </w:pPr>
      <w:rPr>
        <w:position w:val="2"/>
        <w:sz w:val="34"/>
      </w:rPr>
    </w:lvl>
    <w:lvl w:ilvl="8">
      <w:start w:val="1"/>
      <w:numFmt w:val="bullet"/>
      <w:lvlText w:val="•"/>
      <w:lvlPicBulletId w:val="0"/>
      <w:lvlJc w:val="left"/>
      <w:pPr>
        <w:tabs>
          <w:tab w:val="num" w:pos="216"/>
        </w:tabs>
        <w:ind w:left="216" w:firstLine="1728"/>
      </w:pPr>
      <w:rPr>
        <w:position w:val="2"/>
        <w:sz w:val="34"/>
      </w:rPr>
    </w:lvl>
  </w:abstractNum>
  <w:abstractNum w:abstractNumId="7" w15:restartNumberingAfterBreak="0">
    <w:nsid w:val="04FB511A"/>
    <w:multiLevelType w:val="hybridMultilevel"/>
    <w:tmpl w:val="77B6E59E"/>
    <w:lvl w:ilvl="0" w:tplc="04090001">
      <w:start w:val="1"/>
      <w:numFmt w:val="bullet"/>
      <w:lvlText w:val=""/>
      <w:lvlJc w:val="left"/>
      <w:pPr>
        <w:ind w:left="1350" w:hanging="360"/>
      </w:pPr>
      <w:rPr>
        <w:rFonts w:ascii="Symbol" w:hAnsi="Symbol"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8" w15:restartNumberingAfterBreak="0">
    <w:nsid w:val="065056E2"/>
    <w:multiLevelType w:val="hybridMultilevel"/>
    <w:tmpl w:val="CCA092A8"/>
    <w:lvl w:ilvl="0" w:tplc="0409000F">
      <w:start w:val="1"/>
      <w:numFmt w:val="decimal"/>
      <w:lvlText w:val="%1."/>
      <w:lvlJc w:val="left"/>
      <w:pPr>
        <w:tabs>
          <w:tab w:val="num" w:pos="780"/>
        </w:tabs>
        <w:ind w:left="780" w:hanging="360"/>
      </w:pPr>
    </w:lvl>
    <w:lvl w:ilvl="1" w:tplc="04090019" w:tentative="1">
      <w:start w:val="1"/>
      <w:numFmt w:val="lowerLetter"/>
      <w:lvlText w:val="%2."/>
      <w:lvlJc w:val="left"/>
      <w:pPr>
        <w:tabs>
          <w:tab w:val="num" w:pos="1500"/>
        </w:tabs>
        <w:ind w:left="1500" w:hanging="360"/>
      </w:pPr>
    </w:lvl>
    <w:lvl w:ilvl="2" w:tplc="0409001B" w:tentative="1">
      <w:start w:val="1"/>
      <w:numFmt w:val="lowerRoman"/>
      <w:lvlText w:val="%3."/>
      <w:lvlJc w:val="right"/>
      <w:pPr>
        <w:tabs>
          <w:tab w:val="num" w:pos="2220"/>
        </w:tabs>
        <w:ind w:left="2220" w:hanging="180"/>
      </w:pPr>
    </w:lvl>
    <w:lvl w:ilvl="3" w:tplc="0409000F" w:tentative="1">
      <w:start w:val="1"/>
      <w:numFmt w:val="decimal"/>
      <w:lvlText w:val="%4."/>
      <w:lvlJc w:val="left"/>
      <w:pPr>
        <w:tabs>
          <w:tab w:val="num" w:pos="2940"/>
        </w:tabs>
        <w:ind w:left="2940" w:hanging="360"/>
      </w:pPr>
    </w:lvl>
    <w:lvl w:ilvl="4" w:tplc="04090019" w:tentative="1">
      <w:start w:val="1"/>
      <w:numFmt w:val="lowerLetter"/>
      <w:lvlText w:val="%5."/>
      <w:lvlJc w:val="left"/>
      <w:pPr>
        <w:tabs>
          <w:tab w:val="num" w:pos="3660"/>
        </w:tabs>
        <w:ind w:left="3660" w:hanging="360"/>
      </w:pPr>
    </w:lvl>
    <w:lvl w:ilvl="5" w:tplc="0409001B" w:tentative="1">
      <w:start w:val="1"/>
      <w:numFmt w:val="lowerRoman"/>
      <w:lvlText w:val="%6."/>
      <w:lvlJc w:val="right"/>
      <w:pPr>
        <w:tabs>
          <w:tab w:val="num" w:pos="4380"/>
        </w:tabs>
        <w:ind w:left="4380" w:hanging="180"/>
      </w:pPr>
    </w:lvl>
    <w:lvl w:ilvl="6" w:tplc="0409000F" w:tentative="1">
      <w:start w:val="1"/>
      <w:numFmt w:val="decimal"/>
      <w:lvlText w:val="%7."/>
      <w:lvlJc w:val="left"/>
      <w:pPr>
        <w:tabs>
          <w:tab w:val="num" w:pos="5100"/>
        </w:tabs>
        <w:ind w:left="5100" w:hanging="360"/>
      </w:pPr>
    </w:lvl>
    <w:lvl w:ilvl="7" w:tplc="04090019" w:tentative="1">
      <w:start w:val="1"/>
      <w:numFmt w:val="lowerLetter"/>
      <w:lvlText w:val="%8."/>
      <w:lvlJc w:val="left"/>
      <w:pPr>
        <w:tabs>
          <w:tab w:val="num" w:pos="5820"/>
        </w:tabs>
        <w:ind w:left="5820" w:hanging="360"/>
      </w:pPr>
    </w:lvl>
    <w:lvl w:ilvl="8" w:tplc="0409001B" w:tentative="1">
      <w:start w:val="1"/>
      <w:numFmt w:val="lowerRoman"/>
      <w:lvlText w:val="%9."/>
      <w:lvlJc w:val="right"/>
      <w:pPr>
        <w:tabs>
          <w:tab w:val="num" w:pos="6540"/>
        </w:tabs>
        <w:ind w:left="6540" w:hanging="180"/>
      </w:pPr>
    </w:lvl>
  </w:abstractNum>
  <w:abstractNum w:abstractNumId="9" w15:restartNumberingAfterBreak="0">
    <w:nsid w:val="0CC87FF6"/>
    <w:multiLevelType w:val="hybridMultilevel"/>
    <w:tmpl w:val="AD24ED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EE22834"/>
    <w:multiLevelType w:val="hybridMultilevel"/>
    <w:tmpl w:val="40184C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0803C51"/>
    <w:multiLevelType w:val="multilevel"/>
    <w:tmpl w:val="500C33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6086C76"/>
    <w:multiLevelType w:val="hybridMultilevel"/>
    <w:tmpl w:val="A92A54E8"/>
    <w:lvl w:ilvl="0" w:tplc="0C742FE4">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7751CC9"/>
    <w:multiLevelType w:val="hybridMultilevel"/>
    <w:tmpl w:val="1ECA9D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8773CFB"/>
    <w:multiLevelType w:val="hybridMultilevel"/>
    <w:tmpl w:val="3DA43736"/>
    <w:lvl w:ilvl="0" w:tplc="AD10C2CA">
      <w:start w:val="23"/>
      <w:numFmt w:val="bullet"/>
      <w:lvlText w:val=""/>
      <w:lvlJc w:val="left"/>
      <w:pPr>
        <w:ind w:left="720" w:hanging="360"/>
      </w:pPr>
      <w:rPr>
        <w:rFonts w:ascii="Symbol" w:eastAsia="Calibr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B5D7490"/>
    <w:multiLevelType w:val="hybridMultilevel"/>
    <w:tmpl w:val="38AC80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B6F2F79"/>
    <w:multiLevelType w:val="multilevel"/>
    <w:tmpl w:val="E3A272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D9D2A2E"/>
    <w:multiLevelType w:val="hybridMultilevel"/>
    <w:tmpl w:val="AD1A50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F3362D4"/>
    <w:multiLevelType w:val="hybridMultilevel"/>
    <w:tmpl w:val="5AACD8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69835C8"/>
    <w:multiLevelType w:val="hybridMultilevel"/>
    <w:tmpl w:val="D01678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D95430D"/>
    <w:multiLevelType w:val="hybridMultilevel"/>
    <w:tmpl w:val="3550887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F6424C5"/>
    <w:multiLevelType w:val="multilevel"/>
    <w:tmpl w:val="9EC8D0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D574BE7"/>
    <w:multiLevelType w:val="hybridMultilevel"/>
    <w:tmpl w:val="1944BA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DBC74FE"/>
    <w:multiLevelType w:val="multilevel"/>
    <w:tmpl w:val="1C880048"/>
    <w:lvl w:ilvl="0">
      <w:start w:val="1"/>
      <w:numFmt w:val="bullet"/>
      <w:lvlText w:val="•"/>
      <w:lvlJc w:val="left"/>
      <w:rPr>
        <w:rFonts w:ascii="Tahoma" w:eastAsia="Tahoma" w:hAnsi="Tahoma" w:cs="Tahoma"/>
        <w:position w:val="0"/>
      </w:rPr>
    </w:lvl>
    <w:lvl w:ilvl="1">
      <w:start w:val="1"/>
      <w:numFmt w:val="bullet"/>
      <w:lvlText w:val="o"/>
      <w:lvlJc w:val="left"/>
      <w:rPr>
        <w:rFonts w:ascii="Tahoma" w:eastAsia="Tahoma" w:hAnsi="Tahoma" w:cs="Tahoma"/>
        <w:position w:val="0"/>
      </w:rPr>
    </w:lvl>
    <w:lvl w:ilvl="2">
      <w:start w:val="1"/>
      <w:numFmt w:val="bullet"/>
      <w:lvlText w:val="▪"/>
      <w:lvlJc w:val="left"/>
      <w:rPr>
        <w:rFonts w:ascii="Tahoma" w:eastAsia="Tahoma" w:hAnsi="Tahoma" w:cs="Tahoma"/>
        <w:position w:val="0"/>
      </w:rPr>
    </w:lvl>
    <w:lvl w:ilvl="3">
      <w:start w:val="1"/>
      <w:numFmt w:val="bullet"/>
      <w:lvlText w:val="•"/>
      <w:lvlJc w:val="left"/>
      <w:rPr>
        <w:rFonts w:ascii="Tahoma" w:eastAsia="Tahoma" w:hAnsi="Tahoma" w:cs="Tahoma"/>
        <w:position w:val="0"/>
      </w:rPr>
    </w:lvl>
    <w:lvl w:ilvl="4">
      <w:start w:val="1"/>
      <w:numFmt w:val="bullet"/>
      <w:lvlText w:val="o"/>
      <w:lvlJc w:val="left"/>
      <w:rPr>
        <w:rFonts w:ascii="Tahoma" w:eastAsia="Tahoma" w:hAnsi="Tahoma" w:cs="Tahoma"/>
        <w:position w:val="0"/>
      </w:rPr>
    </w:lvl>
    <w:lvl w:ilvl="5">
      <w:start w:val="1"/>
      <w:numFmt w:val="bullet"/>
      <w:lvlText w:val="▪"/>
      <w:lvlJc w:val="left"/>
      <w:rPr>
        <w:rFonts w:ascii="Tahoma" w:eastAsia="Tahoma" w:hAnsi="Tahoma" w:cs="Tahoma"/>
        <w:position w:val="0"/>
      </w:rPr>
    </w:lvl>
    <w:lvl w:ilvl="6">
      <w:start w:val="1"/>
      <w:numFmt w:val="bullet"/>
      <w:lvlText w:val="•"/>
      <w:lvlJc w:val="left"/>
      <w:rPr>
        <w:rFonts w:ascii="Tahoma" w:eastAsia="Tahoma" w:hAnsi="Tahoma" w:cs="Tahoma"/>
        <w:position w:val="0"/>
      </w:rPr>
    </w:lvl>
    <w:lvl w:ilvl="7">
      <w:start w:val="1"/>
      <w:numFmt w:val="bullet"/>
      <w:lvlText w:val="o"/>
      <w:lvlJc w:val="left"/>
      <w:rPr>
        <w:rFonts w:ascii="Tahoma" w:eastAsia="Tahoma" w:hAnsi="Tahoma" w:cs="Tahoma"/>
        <w:position w:val="0"/>
      </w:rPr>
    </w:lvl>
    <w:lvl w:ilvl="8">
      <w:start w:val="1"/>
      <w:numFmt w:val="bullet"/>
      <w:lvlText w:val="▪"/>
      <w:lvlJc w:val="left"/>
      <w:rPr>
        <w:rFonts w:ascii="Tahoma" w:eastAsia="Tahoma" w:hAnsi="Tahoma" w:cs="Tahoma"/>
        <w:position w:val="0"/>
      </w:rPr>
    </w:lvl>
  </w:abstractNum>
  <w:abstractNum w:abstractNumId="24" w15:restartNumberingAfterBreak="0">
    <w:nsid w:val="4DC7169A"/>
    <w:multiLevelType w:val="hybridMultilevel"/>
    <w:tmpl w:val="987C33E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4DF32D07"/>
    <w:multiLevelType w:val="hybridMultilevel"/>
    <w:tmpl w:val="2D3CA79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6" w15:restartNumberingAfterBreak="0">
    <w:nsid w:val="59EA3EE0"/>
    <w:multiLevelType w:val="hybridMultilevel"/>
    <w:tmpl w:val="3E42C5AC"/>
    <w:lvl w:ilvl="0" w:tplc="73260D3E">
      <w:start w:val="23"/>
      <w:numFmt w:val="bullet"/>
      <w:lvlText w:val=""/>
      <w:lvlJc w:val="left"/>
      <w:pPr>
        <w:ind w:left="720" w:hanging="360"/>
      </w:pPr>
      <w:rPr>
        <w:rFonts w:ascii="Symbol" w:eastAsia="Calibr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D392CBE"/>
    <w:multiLevelType w:val="hybridMultilevel"/>
    <w:tmpl w:val="663CA6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F47642A"/>
    <w:multiLevelType w:val="hybridMultilevel"/>
    <w:tmpl w:val="F7BC78F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5FD11E73"/>
    <w:multiLevelType w:val="hybridMultilevel"/>
    <w:tmpl w:val="2936534C"/>
    <w:lvl w:ilvl="0" w:tplc="96304AAC">
      <w:numFmt w:val="bullet"/>
      <w:lvlText w:val="-"/>
      <w:lvlJc w:val="left"/>
      <w:pPr>
        <w:ind w:left="5400" w:hanging="360"/>
      </w:pPr>
      <w:rPr>
        <w:rFonts w:ascii="Segoe UI" w:eastAsia="Times New Roman" w:hAnsi="Segoe UI" w:cs="Segoe UI" w:hint="default"/>
        <w:sz w:val="24"/>
      </w:rPr>
    </w:lvl>
    <w:lvl w:ilvl="1" w:tplc="04090003" w:tentative="1">
      <w:start w:val="1"/>
      <w:numFmt w:val="bullet"/>
      <w:lvlText w:val="o"/>
      <w:lvlJc w:val="left"/>
      <w:pPr>
        <w:ind w:left="6120" w:hanging="360"/>
      </w:pPr>
      <w:rPr>
        <w:rFonts w:ascii="Courier New" w:hAnsi="Courier New" w:cs="Courier New" w:hint="default"/>
      </w:rPr>
    </w:lvl>
    <w:lvl w:ilvl="2" w:tplc="04090005" w:tentative="1">
      <w:start w:val="1"/>
      <w:numFmt w:val="bullet"/>
      <w:lvlText w:val=""/>
      <w:lvlJc w:val="left"/>
      <w:pPr>
        <w:ind w:left="6840" w:hanging="360"/>
      </w:pPr>
      <w:rPr>
        <w:rFonts w:ascii="Wingdings" w:hAnsi="Wingdings" w:hint="default"/>
      </w:rPr>
    </w:lvl>
    <w:lvl w:ilvl="3" w:tplc="04090001" w:tentative="1">
      <w:start w:val="1"/>
      <w:numFmt w:val="bullet"/>
      <w:lvlText w:val=""/>
      <w:lvlJc w:val="left"/>
      <w:pPr>
        <w:ind w:left="7560" w:hanging="360"/>
      </w:pPr>
      <w:rPr>
        <w:rFonts w:ascii="Symbol" w:hAnsi="Symbol" w:hint="default"/>
      </w:rPr>
    </w:lvl>
    <w:lvl w:ilvl="4" w:tplc="04090003" w:tentative="1">
      <w:start w:val="1"/>
      <w:numFmt w:val="bullet"/>
      <w:lvlText w:val="o"/>
      <w:lvlJc w:val="left"/>
      <w:pPr>
        <w:ind w:left="8280" w:hanging="360"/>
      </w:pPr>
      <w:rPr>
        <w:rFonts w:ascii="Courier New" w:hAnsi="Courier New" w:cs="Courier New" w:hint="default"/>
      </w:rPr>
    </w:lvl>
    <w:lvl w:ilvl="5" w:tplc="04090005" w:tentative="1">
      <w:start w:val="1"/>
      <w:numFmt w:val="bullet"/>
      <w:lvlText w:val=""/>
      <w:lvlJc w:val="left"/>
      <w:pPr>
        <w:ind w:left="9000" w:hanging="360"/>
      </w:pPr>
      <w:rPr>
        <w:rFonts w:ascii="Wingdings" w:hAnsi="Wingdings" w:hint="default"/>
      </w:rPr>
    </w:lvl>
    <w:lvl w:ilvl="6" w:tplc="04090001" w:tentative="1">
      <w:start w:val="1"/>
      <w:numFmt w:val="bullet"/>
      <w:lvlText w:val=""/>
      <w:lvlJc w:val="left"/>
      <w:pPr>
        <w:ind w:left="9720" w:hanging="360"/>
      </w:pPr>
      <w:rPr>
        <w:rFonts w:ascii="Symbol" w:hAnsi="Symbol" w:hint="default"/>
      </w:rPr>
    </w:lvl>
    <w:lvl w:ilvl="7" w:tplc="04090003" w:tentative="1">
      <w:start w:val="1"/>
      <w:numFmt w:val="bullet"/>
      <w:lvlText w:val="o"/>
      <w:lvlJc w:val="left"/>
      <w:pPr>
        <w:ind w:left="10440" w:hanging="360"/>
      </w:pPr>
      <w:rPr>
        <w:rFonts w:ascii="Courier New" w:hAnsi="Courier New" w:cs="Courier New" w:hint="default"/>
      </w:rPr>
    </w:lvl>
    <w:lvl w:ilvl="8" w:tplc="04090005" w:tentative="1">
      <w:start w:val="1"/>
      <w:numFmt w:val="bullet"/>
      <w:lvlText w:val=""/>
      <w:lvlJc w:val="left"/>
      <w:pPr>
        <w:ind w:left="11160" w:hanging="360"/>
      </w:pPr>
      <w:rPr>
        <w:rFonts w:ascii="Wingdings" w:hAnsi="Wingdings" w:hint="default"/>
      </w:rPr>
    </w:lvl>
  </w:abstractNum>
  <w:abstractNum w:abstractNumId="30" w15:restartNumberingAfterBreak="0">
    <w:nsid w:val="60A2659C"/>
    <w:multiLevelType w:val="hybridMultilevel"/>
    <w:tmpl w:val="DBAA80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2F22E4E"/>
    <w:multiLevelType w:val="multilevel"/>
    <w:tmpl w:val="66AC75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30F0496"/>
    <w:multiLevelType w:val="hybridMultilevel"/>
    <w:tmpl w:val="D88ADC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70B6D12"/>
    <w:multiLevelType w:val="hybridMultilevel"/>
    <w:tmpl w:val="540470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7373872"/>
    <w:multiLevelType w:val="hybridMultilevel"/>
    <w:tmpl w:val="4D7E4626"/>
    <w:lvl w:ilvl="0" w:tplc="0409000F">
      <w:numFmt w:val="bullet"/>
      <w:pStyle w:val="List0"/>
      <w:lvlText w:val="-"/>
      <w:lvlJc w:val="left"/>
      <w:pPr>
        <w:tabs>
          <w:tab w:val="num" w:pos="720"/>
        </w:tabs>
        <w:ind w:left="720" w:hanging="360"/>
      </w:pPr>
      <w:rPr>
        <w:rFonts w:ascii="Times New Roman" w:eastAsia="Times New Roman" w:hAnsi="Times New Roman" w:cs="Times New Roman" w:hint="default"/>
      </w:rPr>
    </w:lvl>
    <w:lvl w:ilvl="1" w:tplc="BFD263B2" w:tentative="1">
      <w:start w:val="1"/>
      <w:numFmt w:val="bullet"/>
      <w:lvlText w:val="o"/>
      <w:lvlJc w:val="left"/>
      <w:pPr>
        <w:tabs>
          <w:tab w:val="num" w:pos="1440"/>
        </w:tabs>
        <w:ind w:left="1440" w:hanging="360"/>
      </w:pPr>
      <w:rPr>
        <w:rFonts w:ascii="Courier New" w:hAnsi="Courier New" w:hint="default"/>
      </w:rPr>
    </w:lvl>
    <w:lvl w:ilvl="2" w:tplc="0409001B" w:tentative="1">
      <w:start w:val="1"/>
      <w:numFmt w:val="bullet"/>
      <w:lvlText w:val=""/>
      <w:lvlJc w:val="left"/>
      <w:pPr>
        <w:tabs>
          <w:tab w:val="num" w:pos="2160"/>
        </w:tabs>
        <w:ind w:left="2160" w:hanging="360"/>
      </w:pPr>
      <w:rPr>
        <w:rFonts w:ascii="Wingdings" w:hAnsi="Wingdings" w:hint="default"/>
      </w:rPr>
    </w:lvl>
    <w:lvl w:ilvl="3" w:tplc="0409000F" w:tentative="1">
      <w:start w:val="1"/>
      <w:numFmt w:val="bullet"/>
      <w:lvlText w:val=""/>
      <w:lvlJc w:val="left"/>
      <w:pPr>
        <w:tabs>
          <w:tab w:val="num" w:pos="2880"/>
        </w:tabs>
        <w:ind w:left="2880" w:hanging="360"/>
      </w:pPr>
      <w:rPr>
        <w:rFonts w:ascii="Symbol" w:hAnsi="Symbol" w:hint="default"/>
      </w:rPr>
    </w:lvl>
    <w:lvl w:ilvl="4" w:tplc="04090019" w:tentative="1">
      <w:start w:val="1"/>
      <w:numFmt w:val="bullet"/>
      <w:lvlText w:val="o"/>
      <w:lvlJc w:val="left"/>
      <w:pPr>
        <w:tabs>
          <w:tab w:val="num" w:pos="3600"/>
        </w:tabs>
        <w:ind w:left="3600" w:hanging="360"/>
      </w:pPr>
      <w:rPr>
        <w:rFonts w:ascii="Courier New" w:hAnsi="Courier New" w:hint="default"/>
      </w:rPr>
    </w:lvl>
    <w:lvl w:ilvl="5" w:tplc="0409001B" w:tentative="1">
      <w:start w:val="1"/>
      <w:numFmt w:val="bullet"/>
      <w:lvlText w:val=""/>
      <w:lvlJc w:val="left"/>
      <w:pPr>
        <w:tabs>
          <w:tab w:val="num" w:pos="4320"/>
        </w:tabs>
        <w:ind w:left="4320" w:hanging="360"/>
      </w:pPr>
      <w:rPr>
        <w:rFonts w:ascii="Wingdings" w:hAnsi="Wingdings" w:hint="default"/>
      </w:rPr>
    </w:lvl>
    <w:lvl w:ilvl="6" w:tplc="0409000F" w:tentative="1">
      <w:start w:val="1"/>
      <w:numFmt w:val="bullet"/>
      <w:lvlText w:val=""/>
      <w:lvlJc w:val="left"/>
      <w:pPr>
        <w:tabs>
          <w:tab w:val="num" w:pos="5040"/>
        </w:tabs>
        <w:ind w:left="5040" w:hanging="360"/>
      </w:pPr>
      <w:rPr>
        <w:rFonts w:ascii="Symbol" w:hAnsi="Symbol" w:hint="default"/>
      </w:rPr>
    </w:lvl>
    <w:lvl w:ilvl="7" w:tplc="04090019" w:tentative="1">
      <w:start w:val="1"/>
      <w:numFmt w:val="bullet"/>
      <w:lvlText w:val="o"/>
      <w:lvlJc w:val="left"/>
      <w:pPr>
        <w:tabs>
          <w:tab w:val="num" w:pos="5760"/>
        </w:tabs>
        <w:ind w:left="5760" w:hanging="360"/>
      </w:pPr>
      <w:rPr>
        <w:rFonts w:ascii="Courier New" w:hAnsi="Courier New" w:hint="default"/>
      </w:rPr>
    </w:lvl>
    <w:lvl w:ilvl="8" w:tplc="0409001B"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7D1B3A25"/>
    <w:multiLevelType w:val="hybridMultilevel"/>
    <w:tmpl w:val="18468BE6"/>
    <w:lvl w:ilvl="0" w:tplc="6D3897F6">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E6703BA"/>
    <w:multiLevelType w:val="hybridMultilevel"/>
    <w:tmpl w:val="4D0C4B00"/>
    <w:lvl w:ilvl="0" w:tplc="0FB0315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4"/>
  </w:num>
  <w:num w:numId="2">
    <w:abstractNumId w:val="35"/>
  </w:num>
  <w:num w:numId="3">
    <w:abstractNumId w:val="8"/>
  </w:num>
  <w:num w:numId="4">
    <w:abstractNumId w:val="1"/>
  </w:num>
  <w:num w:numId="5">
    <w:abstractNumId w:val="2"/>
  </w:num>
  <w:num w:numId="6">
    <w:abstractNumId w:val="3"/>
  </w:num>
  <w:num w:numId="7">
    <w:abstractNumId w:val="4"/>
  </w:num>
  <w:num w:numId="8">
    <w:abstractNumId w:val="5"/>
  </w:num>
  <w:num w:numId="9">
    <w:abstractNumId w:val="6"/>
  </w:num>
  <w:num w:numId="10">
    <w:abstractNumId w:val="19"/>
  </w:num>
  <w:num w:numId="11">
    <w:abstractNumId w:val="12"/>
  </w:num>
  <w:num w:numId="12">
    <w:abstractNumId w:val="0"/>
  </w:num>
  <w:num w:numId="13">
    <w:abstractNumId w:val="27"/>
  </w:num>
  <w:num w:numId="14">
    <w:abstractNumId w:val="33"/>
  </w:num>
  <w:num w:numId="15">
    <w:abstractNumId w:val="36"/>
  </w:num>
  <w:num w:numId="16">
    <w:abstractNumId w:val="22"/>
  </w:num>
  <w:num w:numId="17">
    <w:abstractNumId w:val="17"/>
  </w:num>
  <w:num w:numId="18">
    <w:abstractNumId w:val="7"/>
  </w:num>
  <w:num w:numId="19">
    <w:abstractNumId w:val="23"/>
  </w:num>
  <w:num w:numId="20">
    <w:abstractNumId w:val="28"/>
  </w:num>
  <w:num w:numId="21">
    <w:abstractNumId w:val="20"/>
  </w:num>
  <w:num w:numId="22">
    <w:abstractNumId w:val="29"/>
  </w:num>
  <w:num w:numId="23">
    <w:abstractNumId w:val="14"/>
  </w:num>
  <w:num w:numId="24">
    <w:abstractNumId w:val="26"/>
  </w:num>
  <w:num w:numId="25">
    <w:abstractNumId w:val="10"/>
  </w:num>
  <w:num w:numId="26">
    <w:abstractNumId w:val="16"/>
  </w:num>
  <w:num w:numId="27">
    <w:abstractNumId w:val="18"/>
  </w:num>
  <w:num w:numId="28">
    <w:abstractNumId w:val="30"/>
  </w:num>
  <w:num w:numId="29">
    <w:abstractNumId w:val="13"/>
  </w:num>
  <w:num w:numId="30">
    <w:abstractNumId w:val="11"/>
  </w:num>
  <w:num w:numId="31">
    <w:abstractNumId w:val="9"/>
  </w:num>
  <w:num w:numId="32">
    <w:abstractNumId w:val="15"/>
  </w:num>
  <w:num w:numId="33">
    <w:abstractNumId w:val="32"/>
  </w:num>
  <w:num w:numId="34">
    <w:abstractNumId w:val="24"/>
  </w:num>
  <w:num w:numId="35">
    <w:abstractNumId w:val="25"/>
  </w:num>
  <w:num w:numId="36">
    <w:abstractNumId w:val="21"/>
  </w:num>
  <w:num w:numId="37">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77A5"/>
    <w:rsid w:val="00002535"/>
    <w:rsid w:val="0000381B"/>
    <w:rsid w:val="00007195"/>
    <w:rsid w:val="00007716"/>
    <w:rsid w:val="00011614"/>
    <w:rsid w:val="00015AF3"/>
    <w:rsid w:val="000162C6"/>
    <w:rsid w:val="00017557"/>
    <w:rsid w:val="00017751"/>
    <w:rsid w:val="00017B10"/>
    <w:rsid w:val="00020A93"/>
    <w:rsid w:val="00020E59"/>
    <w:rsid w:val="00020EEF"/>
    <w:rsid w:val="000226CD"/>
    <w:rsid w:val="000238CE"/>
    <w:rsid w:val="000247A4"/>
    <w:rsid w:val="00025FB0"/>
    <w:rsid w:val="00030550"/>
    <w:rsid w:val="0003163F"/>
    <w:rsid w:val="00034C3F"/>
    <w:rsid w:val="00034F4F"/>
    <w:rsid w:val="00036753"/>
    <w:rsid w:val="00037407"/>
    <w:rsid w:val="00040871"/>
    <w:rsid w:val="00041425"/>
    <w:rsid w:val="00042306"/>
    <w:rsid w:val="000463CE"/>
    <w:rsid w:val="00051169"/>
    <w:rsid w:val="00051697"/>
    <w:rsid w:val="00051CE7"/>
    <w:rsid w:val="00051EED"/>
    <w:rsid w:val="00051F44"/>
    <w:rsid w:val="0005261A"/>
    <w:rsid w:val="00053A6C"/>
    <w:rsid w:val="00060688"/>
    <w:rsid w:val="00060760"/>
    <w:rsid w:val="00060852"/>
    <w:rsid w:val="000640A5"/>
    <w:rsid w:val="0006496A"/>
    <w:rsid w:val="00064A5C"/>
    <w:rsid w:val="00064CAA"/>
    <w:rsid w:val="000653B3"/>
    <w:rsid w:val="00066756"/>
    <w:rsid w:val="0007013E"/>
    <w:rsid w:val="00077972"/>
    <w:rsid w:val="000820E2"/>
    <w:rsid w:val="000849A0"/>
    <w:rsid w:val="00084ABF"/>
    <w:rsid w:val="00085C4D"/>
    <w:rsid w:val="00085F67"/>
    <w:rsid w:val="0008767D"/>
    <w:rsid w:val="00092626"/>
    <w:rsid w:val="00092C60"/>
    <w:rsid w:val="00092CA7"/>
    <w:rsid w:val="0009494B"/>
    <w:rsid w:val="000953B8"/>
    <w:rsid w:val="00095804"/>
    <w:rsid w:val="00095ACB"/>
    <w:rsid w:val="00096B0C"/>
    <w:rsid w:val="00096B7D"/>
    <w:rsid w:val="000A0C92"/>
    <w:rsid w:val="000A1C52"/>
    <w:rsid w:val="000A361E"/>
    <w:rsid w:val="000A4D46"/>
    <w:rsid w:val="000A531D"/>
    <w:rsid w:val="000A5F4A"/>
    <w:rsid w:val="000A6096"/>
    <w:rsid w:val="000A6DB6"/>
    <w:rsid w:val="000B001B"/>
    <w:rsid w:val="000B009B"/>
    <w:rsid w:val="000B1ABA"/>
    <w:rsid w:val="000B20B4"/>
    <w:rsid w:val="000B2571"/>
    <w:rsid w:val="000B35B7"/>
    <w:rsid w:val="000B6C3B"/>
    <w:rsid w:val="000C10C0"/>
    <w:rsid w:val="000C211E"/>
    <w:rsid w:val="000C2530"/>
    <w:rsid w:val="000C2880"/>
    <w:rsid w:val="000C5188"/>
    <w:rsid w:val="000C5449"/>
    <w:rsid w:val="000D0E90"/>
    <w:rsid w:val="000D2503"/>
    <w:rsid w:val="000D2FEA"/>
    <w:rsid w:val="000D3474"/>
    <w:rsid w:val="000D3662"/>
    <w:rsid w:val="000D3FDD"/>
    <w:rsid w:val="000D49CC"/>
    <w:rsid w:val="000D73BA"/>
    <w:rsid w:val="000E0957"/>
    <w:rsid w:val="000E1A84"/>
    <w:rsid w:val="000E1D14"/>
    <w:rsid w:val="000E23A6"/>
    <w:rsid w:val="000E29E1"/>
    <w:rsid w:val="000E4C5A"/>
    <w:rsid w:val="000F2EB7"/>
    <w:rsid w:val="000F442C"/>
    <w:rsid w:val="000F488A"/>
    <w:rsid w:val="00101044"/>
    <w:rsid w:val="001036D1"/>
    <w:rsid w:val="00103F58"/>
    <w:rsid w:val="00104BC1"/>
    <w:rsid w:val="001062A6"/>
    <w:rsid w:val="00106B9F"/>
    <w:rsid w:val="00107711"/>
    <w:rsid w:val="0011067D"/>
    <w:rsid w:val="00110E54"/>
    <w:rsid w:val="00112842"/>
    <w:rsid w:val="00112DA3"/>
    <w:rsid w:val="00114B68"/>
    <w:rsid w:val="00117CB1"/>
    <w:rsid w:val="00121866"/>
    <w:rsid w:val="00122DEA"/>
    <w:rsid w:val="00124512"/>
    <w:rsid w:val="00125DB4"/>
    <w:rsid w:val="00127E02"/>
    <w:rsid w:val="00130F02"/>
    <w:rsid w:val="00131E2F"/>
    <w:rsid w:val="00135376"/>
    <w:rsid w:val="00136A53"/>
    <w:rsid w:val="00136F5E"/>
    <w:rsid w:val="00140170"/>
    <w:rsid w:val="00140706"/>
    <w:rsid w:val="00141C9E"/>
    <w:rsid w:val="00142326"/>
    <w:rsid w:val="00142DB4"/>
    <w:rsid w:val="00144582"/>
    <w:rsid w:val="001450EA"/>
    <w:rsid w:val="00145B36"/>
    <w:rsid w:val="00151489"/>
    <w:rsid w:val="00151AEF"/>
    <w:rsid w:val="00153583"/>
    <w:rsid w:val="00154FEF"/>
    <w:rsid w:val="00155151"/>
    <w:rsid w:val="00155562"/>
    <w:rsid w:val="00167B65"/>
    <w:rsid w:val="00171F80"/>
    <w:rsid w:val="001720D0"/>
    <w:rsid w:val="001732A2"/>
    <w:rsid w:val="00173939"/>
    <w:rsid w:val="00174719"/>
    <w:rsid w:val="00174DBA"/>
    <w:rsid w:val="00180CB3"/>
    <w:rsid w:val="001813F1"/>
    <w:rsid w:val="00181621"/>
    <w:rsid w:val="00181E68"/>
    <w:rsid w:val="00183797"/>
    <w:rsid w:val="001846DA"/>
    <w:rsid w:val="00184FF2"/>
    <w:rsid w:val="001863AB"/>
    <w:rsid w:val="00187392"/>
    <w:rsid w:val="00190DFA"/>
    <w:rsid w:val="00191463"/>
    <w:rsid w:val="00191DDB"/>
    <w:rsid w:val="0019353A"/>
    <w:rsid w:val="0019447E"/>
    <w:rsid w:val="001959FE"/>
    <w:rsid w:val="00195B39"/>
    <w:rsid w:val="00196882"/>
    <w:rsid w:val="0019726B"/>
    <w:rsid w:val="00197B28"/>
    <w:rsid w:val="00197D34"/>
    <w:rsid w:val="001A08F6"/>
    <w:rsid w:val="001A09DF"/>
    <w:rsid w:val="001A13A3"/>
    <w:rsid w:val="001A1EE1"/>
    <w:rsid w:val="001A24DC"/>
    <w:rsid w:val="001A34D6"/>
    <w:rsid w:val="001A39B6"/>
    <w:rsid w:val="001B1359"/>
    <w:rsid w:val="001B306E"/>
    <w:rsid w:val="001B4A1F"/>
    <w:rsid w:val="001B4F34"/>
    <w:rsid w:val="001B702B"/>
    <w:rsid w:val="001B70EF"/>
    <w:rsid w:val="001B7DD9"/>
    <w:rsid w:val="001C0292"/>
    <w:rsid w:val="001C27FE"/>
    <w:rsid w:val="001C290E"/>
    <w:rsid w:val="001C4B07"/>
    <w:rsid w:val="001C4D22"/>
    <w:rsid w:val="001C55F4"/>
    <w:rsid w:val="001C5EF7"/>
    <w:rsid w:val="001C6610"/>
    <w:rsid w:val="001C68A2"/>
    <w:rsid w:val="001D0974"/>
    <w:rsid w:val="001E06F0"/>
    <w:rsid w:val="001E2BD2"/>
    <w:rsid w:val="001E2D50"/>
    <w:rsid w:val="001E324D"/>
    <w:rsid w:val="001E4619"/>
    <w:rsid w:val="001E4FB1"/>
    <w:rsid w:val="001E53C3"/>
    <w:rsid w:val="001E68D1"/>
    <w:rsid w:val="001E7261"/>
    <w:rsid w:val="001F1FE5"/>
    <w:rsid w:val="001F54C3"/>
    <w:rsid w:val="001F6086"/>
    <w:rsid w:val="001F7DEC"/>
    <w:rsid w:val="002012A8"/>
    <w:rsid w:val="00202D71"/>
    <w:rsid w:val="0020529A"/>
    <w:rsid w:val="00206C5F"/>
    <w:rsid w:val="00207C2C"/>
    <w:rsid w:val="00211AB5"/>
    <w:rsid w:val="00212748"/>
    <w:rsid w:val="0021404B"/>
    <w:rsid w:val="00215D25"/>
    <w:rsid w:val="00217D27"/>
    <w:rsid w:val="00217F07"/>
    <w:rsid w:val="002207F9"/>
    <w:rsid w:val="002217F6"/>
    <w:rsid w:val="0022200E"/>
    <w:rsid w:val="00223B74"/>
    <w:rsid w:val="002245D1"/>
    <w:rsid w:val="00225E13"/>
    <w:rsid w:val="0022613A"/>
    <w:rsid w:val="00226E08"/>
    <w:rsid w:val="00227826"/>
    <w:rsid w:val="00231321"/>
    <w:rsid w:val="00231488"/>
    <w:rsid w:val="00232C8F"/>
    <w:rsid w:val="00233001"/>
    <w:rsid w:val="002331E5"/>
    <w:rsid w:val="002349E4"/>
    <w:rsid w:val="00234D03"/>
    <w:rsid w:val="00235137"/>
    <w:rsid w:val="0023576F"/>
    <w:rsid w:val="002363BF"/>
    <w:rsid w:val="002368CF"/>
    <w:rsid w:val="00236B9B"/>
    <w:rsid w:val="002373F2"/>
    <w:rsid w:val="0023756D"/>
    <w:rsid w:val="00240B6F"/>
    <w:rsid w:val="00242DD9"/>
    <w:rsid w:val="00243185"/>
    <w:rsid w:val="0024446B"/>
    <w:rsid w:val="00244DEF"/>
    <w:rsid w:val="00245FCB"/>
    <w:rsid w:val="00246F5A"/>
    <w:rsid w:val="00247C71"/>
    <w:rsid w:val="00250A57"/>
    <w:rsid w:val="002519CA"/>
    <w:rsid w:val="0025370B"/>
    <w:rsid w:val="0025520E"/>
    <w:rsid w:val="00255B0C"/>
    <w:rsid w:val="002601C6"/>
    <w:rsid w:val="00261FE9"/>
    <w:rsid w:val="00263315"/>
    <w:rsid w:val="0026471B"/>
    <w:rsid w:val="00266C66"/>
    <w:rsid w:val="0026720A"/>
    <w:rsid w:val="00271148"/>
    <w:rsid w:val="00273509"/>
    <w:rsid w:val="00273689"/>
    <w:rsid w:val="00274251"/>
    <w:rsid w:val="002750D7"/>
    <w:rsid w:val="00275933"/>
    <w:rsid w:val="00277088"/>
    <w:rsid w:val="00280C11"/>
    <w:rsid w:val="00280E6C"/>
    <w:rsid w:val="002839D6"/>
    <w:rsid w:val="002847DB"/>
    <w:rsid w:val="00284CA0"/>
    <w:rsid w:val="00285D54"/>
    <w:rsid w:val="00287704"/>
    <w:rsid w:val="00291222"/>
    <w:rsid w:val="00292FB3"/>
    <w:rsid w:val="002931AC"/>
    <w:rsid w:val="00293569"/>
    <w:rsid w:val="002942A2"/>
    <w:rsid w:val="00294913"/>
    <w:rsid w:val="00295994"/>
    <w:rsid w:val="00295A4E"/>
    <w:rsid w:val="00296231"/>
    <w:rsid w:val="00296556"/>
    <w:rsid w:val="00296FCC"/>
    <w:rsid w:val="002A11AD"/>
    <w:rsid w:val="002A6A36"/>
    <w:rsid w:val="002B0967"/>
    <w:rsid w:val="002B0AD3"/>
    <w:rsid w:val="002B254B"/>
    <w:rsid w:val="002B25FA"/>
    <w:rsid w:val="002B2BE8"/>
    <w:rsid w:val="002B2C1B"/>
    <w:rsid w:val="002B2DD9"/>
    <w:rsid w:val="002B3BA8"/>
    <w:rsid w:val="002C0134"/>
    <w:rsid w:val="002C0D79"/>
    <w:rsid w:val="002C12E0"/>
    <w:rsid w:val="002C398E"/>
    <w:rsid w:val="002C620D"/>
    <w:rsid w:val="002D27DA"/>
    <w:rsid w:val="002D2E24"/>
    <w:rsid w:val="002D3331"/>
    <w:rsid w:val="002D43E4"/>
    <w:rsid w:val="002D4A7E"/>
    <w:rsid w:val="002D4D28"/>
    <w:rsid w:val="002D67C1"/>
    <w:rsid w:val="002D6B95"/>
    <w:rsid w:val="002E0AB7"/>
    <w:rsid w:val="002E12EB"/>
    <w:rsid w:val="002E196C"/>
    <w:rsid w:val="002E562F"/>
    <w:rsid w:val="002E69D2"/>
    <w:rsid w:val="002F1AF0"/>
    <w:rsid w:val="002F1F27"/>
    <w:rsid w:val="002F2045"/>
    <w:rsid w:val="002F2A29"/>
    <w:rsid w:val="002F7EDC"/>
    <w:rsid w:val="00301328"/>
    <w:rsid w:val="00303356"/>
    <w:rsid w:val="003033ED"/>
    <w:rsid w:val="00303947"/>
    <w:rsid w:val="003046D3"/>
    <w:rsid w:val="003048AB"/>
    <w:rsid w:val="00304CB5"/>
    <w:rsid w:val="003062E0"/>
    <w:rsid w:val="00306F3C"/>
    <w:rsid w:val="00314CD1"/>
    <w:rsid w:val="003151DF"/>
    <w:rsid w:val="00315AB6"/>
    <w:rsid w:val="00315C8A"/>
    <w:rsid w:val="00316068"/>
    <w:rsid w:val="00320AFD"/>
    <w:rsid w:val="0032139C"/>
    <w:rsid w:val="0032144A"/>
    <w:rsid w:val="003216C8"/>
    <w:rsid w:val="0032188D"/>
    <w:rsid w:val="00322401"/>
    <w:rsid w:val="0032532D"/>
    <w:rsid w:val="00325B76"/>
    <w:rsid w:val="00325DCB"/>
    <w:rsid w:val="003260D2"/>
    <w:rsid w:val="003263CF"/>
    <w:rsid w:val="00330A40"/>
    <w:rsid w:val="00330F80"/>
    <w:rsid w:val="00331998"/>
    <w:rsid w:val="003324C4"/>
    <w:rsid w:val="00332AEC"/>
    <w:rsid w:val="003337F0"/>
    <w:rsid w:val="00334678"/>
    <w:rsid w:val="00334DD1"/>
    <w:rsid w:val="003351EF"/>
    <w:rsid w:val="003357F2"/>
    <w:rsid w:val="00337E39"/>
    <w:rsid w:val="00341815"/>
    <w:rsid w:val="003418A4"/>
    <w:rsid w:val="00343576"/>
    <w:rsid w:val="00343ACF"/>
    <w:rsid w:val="003441F7"/>
    <w:rsid w:val="00344ED3"/>
    <w:rsid w:val="00346F20"/>
    <w:rsid w:val="0034701F"/>
    <w:rsid w:val="00351E75"/>
    <w:rsid w:val="00355AB1"/>
    <w:rsid w:val="00356C6E"/>
    <w:rsid w:val="0035771B"/>
    <w:rsid w:val="003577E0"/>
    <w:rsid w:val="003620C2"/>
    <w:rsid w:val="00362D17"/>
    <w:rsid w:val="00362DD3"/>
    <w:rsid w:val="00362DFC"/>
    <w:rsid w:val="00366895"/>
    <w:rsid w:val="00366B36"/>
    <w:rsid w:val="003672F2"/>
    <w:rsid w:val="003707F9"/>
    <w:rsid w:val="003720E0"/>
    <w:rsid w:val="00372696"/>
    <w:rsid w:val="003738F1"/>
    <w:rsid w:val="00373BD6"/>
    <w:rsid w:val="003745A0"/>
    <w:rsid w:val="00376967"/>
    <w:rsid w:val="00376E91"/>
    <w:rsid w:val="00377F71"/>
    <w:rsid w:val="003807F7"/>
    <w:rsid w:val="003819D4"/>
    <w:rsid w:val="003826A3"/>
    <w:rsid w:val="00382E20"/>
    <w:rsid w:val="0038307A"/>
    <w:rsid w:val="0038448B"/>
    <w:rsid w:val="00384A5B"/>
    <w:rsid w:val="00385485"/>
    <w:rsid w:val="0038634E"/>
    <w:rsid w:val="00391E3E"/>
    <w:rsid w:val="003940E9"/>
    <w:rsid w:val="003956ED"/>
    <w:rsid w:val="003959FE"/>
    <w:rsid w:val="00397338"/>
    <w:rsid w:val="003A01D0"/>
    <w:rsid w:val="003A06E0"/>
    <w:rsid w:val="003A1F1E"/>
    <w:rsid w:val="003A295C"/>
    <w:rsid w:val="003A3BB0"/>
    <w:rsid w:val="003A4AC8"/>
    <w:rsid w:val="003A50E6"/>
    <w:rsid w:val="003A6126"/>
    <w:rsid w:val="003A6382"/>
    <w:rsid w:val="003A7854"/>
    <w:rsid w:val="003A7937"/>
    <w:rsid w:val="003B1F83"/>
    <w:rsid w:val="003B2C0A"/>
    <w:rsid w:val="003B351E"/>
    <w:rsid w:val="003B47A1"/>
    <w:rsid w:val="003B6B36"/>
    <w:rsid w:val="003C2347"/>
    <w:rsid w:val="003C52A7"/>
    <w:rsid w:val="003C63A5"/>
    <w:rsid w:val="003C6578"/>
    <w:rsid w:val="003C6CBB"/>
    <w:rsid w:val="003C6E51"/>
    <w:rsid w:val="003C758D"/>
    <w:rsid w:val="003C7E33"/>
    <w:rsid w:val="003D2AE7"/>
    <w:rsid w:val="003D4DC5"/>
    <w:rsid w:val="003D5927"/>
    <w:rsid w:val="003D6E71"/>
    <w:rsid w:val="003D726A"/>
    <w:rsid w:val="003E11F7"/>
    <w:rsid w:val="003E2802"/>
    <w:rsid w:val="003E405A"/>
    <w:rsid w:val="003E408B"/>
    <w:rsid w:val="003E5FC6"/>
    <w:rsid w:val="003E6206"/>
    <w:rsid w:val="003E64B8"/>
    <w:rsid w:val="003E65A9"/>
    <w:rsid w:val="003E65C3"/>
    <w:rsid w:val="003E6B66"/>
    <w:rsid w:val="003F0446"/>
    <w:rsid w:val="003F0495"/>
    <w:rsid w:val="003F291F"/>
    <w:rsid w:val="003F3065"/>
    <w:rsid w:val="003F4DF5"/>
    <w:rsid w:val="004075D1"/>
    <w:rsid w:val="00407C4D"/>
    <w:rsid w:val="00411BEB"/>
    <w:rsid w:val="004138BC"/>
    <w:rsid w:val="00413A1A"/>
    <w:rsid w:val="00414664"/>
    <w:rsid w:val="004146E9"/>
    <w:rsid w:val="00416053"/>
    <w:rsid w:val="00417364"/>
    <w:rsid w:val="0041787D"/>
    <w:rsid w:val="004178A1"/>
    <w:rsid w:val="00420FA8"/>
    <w:rsid w:val="00421991"/>
    <w:rsid w:val="00421FA8"/>
    <w:rsid w:val="00423A31"/>
    <w:rsid w:val="00425108"/>
    <w:rsid w:val="00427C4F"/>
    <w:rsid w:val="00432262"/>
    <w:rsid w:val="00433631"/>
    <w:rsid w:val="004340FF"/>
    <w:rsid w:val="004345A8"/>
    <w:rsid w:val="00436F91"/>
    <w:rsid w:val="00437AE1"/>
    <w:rsid w:val="004409EF"/>
    <w:rsid w:val="00440F4A"/>
    <w:rsid w:val="004412D8"/>
    <w:rsid w:val="00441D5B"/>
    <w:rsid w:val="0044457B"/>
    <w:rsid w:val="00446315"/>
    <w:rsid w:val="004468A6"/>
    <w:rsid w:val="00446C77"/>
    <w:rsid w:val="00454857"/>
    <w:rsid w:val="004558F0"/>
    <w:rsid w:val="004563C8"/>
    <w:rsid w:val="004563CA"/>
    <w:rsid w:val="00457E32"/>
    <w:rsid w:val="00460EBD"/>
    <w:rsid w:val="00461F1B"/>
    <w:rsid w:val="00462B50"/>
    <w:rsid w:val="004638CE"/>
    <w:rsid w:val="004643C7"/>
    <w:rsid w:val="00464D03"/>
    <w:rsid w:val="004653F8"/>
    <w:rsid w:val="00466F97"/>
    <w:rsid w:val="004678B2"/>
    <w:rsid w:val="00467C12"/>
    <w:rsid w:val="0047206B"/>
    <w:rsid w:val="004726E6"/>
    <w:rsid w:val="00473C4A"/>
    <w:rsid w:val="004755AB"/>
    <w:rsid w:val="0047654A"/>
    <w:rsid w:val="004770AC"/>
    <w:rsid w:val="00477E8C"/>
    <w:rsid w:val="00480856"/>
    <w:rsid w:val="004824FC"/>
    <w:rsid w:val="0048393C"/>
    <w:rsid w:val="004846DC"/>
    <w:rsid w:val="00484965"/>
    <w:rsid w:val="00487BB2"/>
    <w:rsid w:val="004905E8"/>
    <w:rsid w:val="00492327"/>
    <w:rsid w:val="00492719"/>
    <w:rsid w:val="00493049"/>
    <w:rsid w:val="004948AD"/>
    <w:rsid w:val="004950C5"/>
    <w:rsid w:val="00496918"/>
    <w:rsid w:val="004A30B1"/>
    <w:rsid w:val="004A3158"/>
    <w:rsid w:val="004A3B8F"/>
    <w:rsid w:val="004A6AC1"/>
    <w:rsid w:val="004B027F"/>
    <w:rsid w:val="004B1262"/>
    <w:rsid w:val="004B151D"/>
    <w:rsid w:val="004B1F43"/>
    <w:rsid w:val="004B2277"/>
    <w:rsid w:val="004B6763"/>
    <w:rsid w:val="004B7041"/>
    <w:rsid w:val="004B7C87"/>
    <w:rsid w:val="004C0642"/>
    <w:rsid w:val="004C3462"/>
    <w:rsid w:val="004C5A0C"/>
    <w:rsid w:val="004D12C6"/>
    <w:rsid w:val="004D1ECA"/>
    <w:rsid w:val="004D23D0"/>
    <w:rsid w:val="004D41DB"/>
    <w:rsid w:val="004D5064"/>
    <w:rsid w:val="004D58E8"/>
    <w:rsid w:val="004E1841"/>
    <w:rsid w:val="004E2AFF"/>
    <w:rsid w:val="004E3287"/>
    <w:rsid w:val="004E4C76"/>
    <w:rsid w:val="004E4E4E"/>
    <w:rsid w:val="004E57E7"/>
    <w:rsid w:val="004E58ED"/>
    <w:rsid w:val="004E6C22"/>
    <w:rsid w:val="004E6D11"/>
    <w:rsid w:val="004E785E"/>
    <w:rsid w:val="004F11FE"/>
    <w:rsid w:val="004F15B5"/>
    <w:rsid w:val="004F3EC2"/>
    <w:rsid w:val="004F5E83"/>
    <w:rsid w:val="004F662D"/>
    <w:rsid w:val="00500E78"/>
    <w:rsid w:val="00501789"/>
    <w:rsid w:val="0050191A"/>
    <w:rsid w:val="00501DF8"/>
    <w:rsid w:val="00501F23"/>
    <w:rsid w:val="005037E7"/>
    <w:rsid w:val="00503D98"/>
    <w:rsid w:val="00505E82"/>
    <w:rsid w:val="00510202"/>
    <w:rsid w:val="0051268B"/>
    <w:rsid w:val="00512711"/>
    <w:rsid w:val="005148EB"/>
    <w:rsid w:val="00514C84"/>
    <w:rsid w:val="00515DE3"/>
    <w:rsid w:val="00520163"/>
    <w:rsid w:val="00522D39"/>
    <w:rsid w:val="00524213"/>
    <w:rsid w:val="00524B1E"/>
    <w:rsid w:val="00525235"/>
    <w:rsid w:val="005263DC"/>
    <w:rsid w:val="00526BDC"/>
    <w:rsid w:val="00527309"/>
    <w:rsid w:val="00527548"/>
    <w:rsid w:val="00527BA5"/>
    <w:rsid w:val="005304FF"/>
    <w:rsid w:val="005306D2"/>
    <w:rsid w:val="005320E2"/>
    <w:rsid w:val="00533545"/>
    <w:rsid w:val="00533FF6"/>
    <w:rsid w:val="00534637"/>
    <w:rsid w:val="00535050"/>
    <w:rsid w:val="00536F24"/>
    <w:rsid w:val="005413ED"/>
    <w:rsid w:val="00542009"/>
    <w:rsid w:val="00542177"/>
    <w:rsid w:val="005437E1"/>
    <w:rsid w:val="00545AF7"/>
    <w:rsid w:val="0054699E"/>
    <w:rsid w:val="00546F33"/>
    <w:rsid w:val="00547994"/>
    <w:rsid w:val="00550285"/>
    <w:rsid w:val="00550AE7"/>
    <w:rsid w:val="00551578"/>
    <w:rsid w:val="005521D8"/>
    <w:rsid w:val="00553A38"/>
    <w:rsid w:val="00555B81"/>
    <w:rsid w:val="0055677F"/>
    <w:rsid w:val="00561819"/>
    <w:rsid w:val="00563D7C"/>
    <w:rsid w:val="00564CC3"/>
    <w:rsid w:val="00566EDA"/>
    <w:rsid w:val="0057081E"/>
    <w:rsid w:val="005715ED"/>
    <w:rsid w:val="00571E05"/>
    <w:rsid w:val="00574A51"/>
    <w:rsid w:val="005806B6"/>
    <w:rsid w:val="00580F45"/>
    <w:rsid w:val="00581210"/>
    <w:rsid w:val="00581A8A"/>
    <w:rsid w:val="00582783"/>
    <w:rsid w:val="00584233"/>
    <w:rsid w:val="005850FB"/>
    <w:rsid w:val="00585C7D"/>
    <w:rsid w:val="0058619F"/>
    <w:rsid w:val="00587312"/>
    <w:rsid w:val="005905CC"/>
    <w:rsid w:val="00590728"/>
    <w:rsid w:val="005910CF"/>
    <w:rsid w:val="00593ADA"/>
    <w:rsid w:val="005967E8"/>
    <w:rsid w:val="005968AF"/>
    <w:rsid w:val="0059784F"/>
    <w:rsid w:val="005A0986"/>
    <w:rsid w:val="005A1C28"/>
    <w:rsid w:val="005A239B"/>
    <w:rsid w:val="005A3F00"/>
    <w:rsid w:val="005B2AF1"/>
    <w:rsid w:val="005B6325"/>
    <w:rsid w:val="005B7172"/>
    <w:rsid w:val="005B7529"/>
    <w:rsid w:val="005B7994"/>
    <w:rsid w:val="005B7BE7"/>
    <w:rsid w:val="005C0F64"/>
    <w:rsid w:val="005C2587"/>
    <w:rsid w:val="005C2B96"/>
    <w:rsid w:val="005C3AE2"/>
    <w:rsid w:val="005C4DDA"/>
    <w:rsid w:val="005C5499"/>
    <w:rsid w:val="005C572D"/>
    <w:rsid w:val="005C63AA"/>
    <w:rsid w:val="005D01D7"/>
    <w:rsid w:val="005D1E21"/>
    <w:rsid w:val="005D2485"/>
    <w:rsid w:val="005D2837"/>
    <w:rsid w:val="005D2B4E"/>
    <w:rsid w:val="005D3524"/>
    <w:rsid w:val="005D62A0"/>
    <w:rsid w:val="005E0A66"/>
    <w:rsid w:val="005E0D71"/>
    <w:rsid w:val="005E283F"/>
    <w:rsid w:val="005E2A11"/>
    <w:rsid w:val="005E4D62"/>
    <w:rsid w:val="005E5DC4"/>
    <w:rsid w:val="005F0203"/>
    <w:rsid w:val="005F03D4"/>
    <w:rsid w:val="005F0AC5"/>
    <w:rsid w:val="005F2CE8"/>
    <w:rsid w:val="005F5BB2"/>
    <w:rsid w:val="00600A86"/>
    <w:rsid w:val="006038CB"/>
    <w:rsid w:val="0060454D"/>
    <w:rsid w:val="0060643A"/>
    <w:rsid w:val="0060798E"/>
    <w:rsid w:val="006108DD"/>
    <w:rsid w:val="00612CC5"/>
    <w:rsid w:val="0061417A"/>
    <w:rsid w:val="006143E2"/>
    <w:rsid w:val="00614601"/>
    <w:rsid w:val="00615415"/>
    <w:rsid w:val="006158C1"/>
    <w:rsid w:val="00615A37"/>
    <w:rsid w:val="00616007"/>
    <w:rsid w:val="006168DE"/>
    <w:rsid w:val="00617067"/>
    <w:rsid w:val="00617320"/>
    <w:rsid w:val="0061799F"/>
    <w:rsid w:val="006214A5"/>
    <w:rsid w:val="006218AA"/>
    <w:rsid w:val="00621E59"/>
    <w:rsid w:val="00622136"/>
    <w:rsid w:val="00622B27"/>
    <w:rsid w:val="0062527F"/>
    <w:rsid w:val="006256F4"/>
    <w:rsid w:val="00625AD0"/>
    <w:rsid w:val="0062638C"/>
    <w:rsid w:val="00626AC8"/>
    <w:rsid w:val="00627A88"/>
    <w:rsid w:val="006305E3"/>
    <w:rsid w:val="006328A7"/>
    <w:rsid w:val="006354F7"/>
    <w:rsid w:val="00637D37"/>
    <w:rsid w:val="00637F8F"/>
    <w:rsid w:val="00641669"/>
    <w:rsid w:val="00641A68"/>
    <w:rsid w:val="00641E51"/>
    <w:rsid w:val="00642127"/>
    <w:rsid w:val="0064394F"/>
    <w:rsid w:val="00643D2A"/>
    <w:rsid w:val="006447C0"/>
    <w:rsid w:val="006448DF"/>
    <w:rsid w:val="00645781"/>
    <w:rsid w:val="006462E7"/>
    <w:rsid w:val="006522BA"/>
    <w:rsid w:val="00654959"/>
    <w:rsid w:val="0065670C"/>
    <w:rsid w:val="00656FAD"/>
    <w:rsid w:val="006576E5"/>
    <w:rsid w:val="006579BD"/>
    <w:rsid w:val="00662A17"/>
    <w:rsid w:val="00663A35"/>
    <w:rsid w:val="00663F5F"/>
    <w:rsid w:val="006708A3"/>
    <w:rsid w:val="00674352"/>
    <w:rsid w:val="00676D1F"/>
    <w:rsid w:val="00681B14"/>
    <w:rsid w:val="00681FEC"/>
    <w:rsid w:val="00682AA9"/>
    <w:rsid w:val="00685E04"/>
    <w:rsid w:val="006866D4"/>
    <w:rsid w:val="00687A5F"/>
    <w:rsid w:val="006901D0"/>
    <w:rsid w:val="006906FD"/>
    <w:rsid w:val="0069158C"/>
    <w:rsid w:val="006925EF"/>
    <w:rsid w:val="00692C19"/>
    <w:rsid w:val="00692E20"/>
    <w:rsid w:val="0069468B"/>
    <w:rsid w:val="0069492D"/>
    <w:rsid w:val="00695B7F"/>
    <w:rsid w:val="00695C0F"/>
    <w:rsid w:val="00696DDA"/>
    <w:rsid w:val="00697945"/>
    <w:rsid w:val="006A07E1"/>
    <w:rsid w:val="006A0DC6"/>
    <w:rsid w:val="006A142C"/>
    <w:rsid w:val="006A23E3"/>
    <w:rsid w:val="006A40F1"/>
    <w:rsid w:val="006A4DA6"/>
    <w:rsid w:val="006A5A26"/>
    <w:rsid w:val="006A5BCC"/>
    <w:rsid w:val="006A5C41"/>
    <w:rsid w:val="006B125E"/>
    <w:rsid w:val="006B3C53"/>
    <w:rsid w:val="006B4A51"/>
    <w:rsid w:val="006B4AB2"/>
    <w:rsid w:val="006B6E33"/>
    <w:rsid w:val="006C13E9"/>
    <w:rsid w:val="006C1D6F"/>
    <w:rsid w:val="006C25BF"/>
    <w:rsid w:val="006C25E1"/>
    <w:rsid w:val="006C309F"/>
    <w:rsid w:val="006C36A2"/>
    <w:rsid w:val="006C4C80"/>
    <w:rsid w:val="006C4D77"/>
    <w:rsid w:val="006C5CA8"/>
    <w:rsid w:val="006C63DD"/>
    <w:rsid w:val="006C6D79"/>
    <w:rsid w:val="006D17BE"/>
    <w:rsid w:val="006D2FF7"/>
    <w:rsid w:val="006D42EB"/>
    <w:rsid w:val="006D5795"/>
    <w:rsid w:val="006E0486"/>
    <w:rsid w:val="006E1E9B"/>
    <w:rsid w:val="006E2ED5"/>
    <w:rsid w:val="006E303B"/>
    <w:rsid w:val="006E364D"/>
    <w:rsid w:val="006E446E"/>
    <w:rsid w:val="006E5512"/>
    <w:rsid w:val="006E6F3A"/>
    <w:rsid w:val="006E715F"/>
    <w:rsid w:val="006E7550"/>
    <w:rsid w:val="006E779C"/>
    <w:rsid w:val="006F1584"/>
    <w:rsid w:val="006F5C0A"/>
    <w:rsid w:val="00701584"/>
    <w:rsid w:val="007023D4"/>
    <w:rsid w:val="0070269D"/>
    <w:rsid w:val="00703895"/>
    <w:rsid w:val="00704668"/>
    <w:rsid w:val="00704922"/>
    <w:rsid w:val="0071408E"/>
    <w:rsid w:val="00714E8B"/>
    <w:rsid w:val="007152F7"/>
    <w:rsid w:val="00716EE2"/>
    <w:rsid w:val="007178F4"/>
    <w:rsid w:val="00722C5D"/>
    <w:rsid w:val="00725A72"/>
    <w:rsid w:val="00727C90"/>
    <w:rsid w:val="007316CB"/>
    <w:rsid w:val="007341C5"/>
    <w:rsid w:val="00734A58"/>
    <w:rsid w:val="007353D3"/>
    <w:rsid w:val="007358BD"/>
    <w:rsid w:val="00737454"/>
    <w:rsid w:val="007379BB"/>
    <w:rsid w:val="00740C44"/>
    <w:rsid w:val="00742F29"/>
    <w:rsid w:val="00745051"/>
    <w:rsid w:val="007460D8"/>
    <w:rsid w:val="00746315"/>
    <w:rsid w:val="00746490"/>
    <w:rsid w:val="00750396"/>
    <w:rsid w:val="00751D9D"/>
    <w:rsid w:val="007530CF"/>
    <w:rsid w:val="0075492C"/>
    <w:rsid w:val="00754F3E"/>
    <w:rsid w:val="00756A10"/>
    <w:rsid w:val="00756BE2"/>
    <w:rsid w:val="00757E2E"/>
    <w:rsid w:val="0076108B"/>
    <w:rsid w:val="00764A8B"/>
    <w:rsid w:val="00765F28"/>
    <w:rsid w:val="0076642E"/>
    <w:rsid w:val="007674A2"/>
    <w:rsid w:val="007675CB"/>
    <w:rsid w:val="00770929"/>
    <w:rsid w:val="0077420D"/>
    <w:rsid w:val="00774956"/>
    <w:rsid w:val="007753FD"/>
    <w:rsid w:val="00775E41"/>
    <w:rsid w:val="007761F1"/>
    <w:rsid w:val="007762FB"/>
    <w:rsid w:val="007765DE"/>
    <w:rsid w:val="00776DF2"/>
    <w:rsid w:val="00777A85"/>
    <w:rsid w:val="00784247"/>
    <w:rsid w:val="007842CF"/>
    <w:rsid w:val="007846C7"/>
    <w:rsid w:val="00785A5F"/>
    <w:rsid w:val="00787513"/>
    <w:rsid w:val="00787C47"/>
    <w:rsid w:val="00787D8C"/>
    <w:rsid w:val="00790962"/>
    <w:rsid w:val="007924CE"/>
    <w:rsid w:val="007942A3"/>
    <w:rsid w:val="0079469D"/>
    <w:rsid w:val="0079484B"/>
    <w:rsid w:val="0079527C"/>
    <w:rsid w:val="007A150C"/>
    <w:rsid w:val="007A1868"/>
    <w:rsid w:val="007A1949"/>
    <w:rsid w:val="007A2056"/>
    <w:rsid w:val="007A27AC"/>
    <w:rsid w:val="007A38B8"/>
    <w:rsid w:val="007A4F4D"/>
    <w:rsid w:val="007A7246"/>
    <w:rsid w:val="007B1EBD"/>
    <w:rsid w:val="007B2D4F"/>
    <w:rsid w:val="007B432D"/>
    <w:rsid w:val="007B47D7"/>
    <w:rsid w:val="007B5B9B"/>
    <w:rsid w:val="007C09CE"/>
    <w:rsid w:val="007C2133"/>
    <w:rsid w:val="007C2276"/>
    <w:rsid w:val="007C3857"/>
    <w:rsid w:val="007C3E33"/>
    <w:rsid w:val="007C5EFC"/>
    <w:rsid w:val="007C71D1"/>
    <w:rsid w:val="007C7B62"/>
    <w:rsid w:val="007C7D5D"/>
    <w:rsid w:val="007D2B96"/>
    <w:rsid w:val="007D2DA4"/>
    <w:rsid w:val="007D3907"/>
    <w:rsid w:val="007D5008"/>
    <w:rsid w:val="007D5036"/>
    <w:rsid w:val="007D5CCD"/>
    <w:rsid w:val="007D60CD"/>
    <w:rsid w:val="007E0772"/>
    <w:rsid w:val="007E0AD4"/>
    <w:rsid w:val="007E0EE9"/>
    <w:rsid w:val="007E1C61"/>
    <w:rsid w:val="007E380E"/>
    <w:rsid w:val="007E4441"/>
    <w:rsid w:val="007E46E1"/>
    <w:rsid w:val="007E5C7A"/>
    <w:rsid w:val="007E6843"/>
    <w:rsid w:val="007F012F"/>
    <w:rsid w:val="007F162A"/>
    <w:rsid w:val="007F2DC5"/>
    <w:rsid w:val="007F3128"/>
    <w:rsid w:val="008014D8"/>
    <w:rsid w:val="00801F57"/>
    <w:rsid w:val="008070D7"/>
    <w:rsid w:val="008103F7"/>
    <w:rsid w:val="00810621"/>
    <w:rsid w:val="008117E8"/>
    <w:rsid w:val="00811C6E"/>
    <w:rsid w:val="00811EEC"/>
    <w:rsid w:val="008125E6"/>
    <w:rsid w:val="0081294D"/>
    <w:rsid w:val="00813FCF"/>
    <w:rsid w:val="00814A9C"/>
    <w:rsid w:val="00817138"/>
    <w:rsid w:val="008206F2"/>
    <w:rsid w:val="00820874"/>
    <w:rsid w:val="00821F83"/>
    <w:rsid w:val="0082530B"/>
    <w:rsid w:val="0083044F"/>
    <w:rsid w:val="00831C9F"/>
    <w:rsid w:val="00835272"/>
    <w:rsid w:val="008415AA"/>
    <w:rsid w:val="0084166C"/>
    <w:rsid w:val="00843E5A"/>
    <w:rsid w:val="008440B6"/>
    <w:rsid w:val="0084695A"/>
    <w:rsid w:val="00846D97"/>
    <w:rsid w:val="0084789D"/>
    <w:rsid w:val="00850053"/>
    <w:rsid w:val="00850438"/>
    <w:rsid w:val="008506FB"/>
    <w:rsid w:val="008513C7"/>
    <w:rsid w:val="00853D82"/>
    <w:rsid w:val="008556CF"/>
    <w:rsid w:val="00856A3E"/>
    <w:rsid w:val="00857F94"/>
    <w:rsid w:val="00860264"/>
    <w:rsid w:val="00860B3B"/>
    <w:rsid w:val="00861B89"/>
    <w:rsid w:val="00861C99"/>
    <w:rsid w:val="00863401"/>
    <w:rsid w:val="00864417"/>
    <w:rsid w:val="00864EB6"/>
    <w:rsid w:val="00870203"/>
    <w:rsid w:val="008710B8"/>
    <w:rsid w:val="00873B22"/>
    <w:rsid w:val="00874928"/>
    <w:rsid w:val="00874D78"/>
    <w:rsid w:val="00875647"/>
    <w:rsid w:val="008777A5"/>
    <w:rsid w:val="0088045B"/>
    <w:rsid w:val="00881219"/>
    <w:rsid w:val="008834EC"/>
    <w:rsid w:val="00884BF6"/>
    <w:rsid w:val="008873B5"/>
    <w:rsid w:val="008913B1"/>
    <w:rsid w:val="00891C30"/>
    <w:rsid w:val="008939C4"/>
    <w:rsid w:val="008947BC"/>
    <w:rsid w:val="00896484"/>
    <w:rsid w:val="008A0012"/>
    <w:rsid w:val="008A03DC"/>
    <w:rsid w:val="008A0F71"/>
    <w:rsid w:val="008A13CE"/>
    <w:rsid w:val="008A25D3"/>
    <w:rsid w:val="008A301E"/>
    <w:rsid w:val="008A310C"/>
    <w:rsid w:val="008A36FD"/>
    <w:rsid w:val="008A491D"/>
    <w:rsid w:val="008A4D8F"/>
    <w:rsid w:val="008A5381"/>
    <w:rsid w:val="008A5BC5"/>
    <w:rsid w:val="008A6726"/>
    <w:rsid w:val="008A6CDC"/>
    <w:rsid w:val="008A78CA"/>
    <w:rsid w:val="008A7E0B"/>
    <w:rsid w:val="008B05CA"/>
    <w:rsid w:val="008B1E6B"/>
    <w:rsid w:val="008B2447"/>
    <w:rsid w:val="008B2EA1"/>
    <w:rsid w:val="008B529B"/>
    <w:rsid w:val="008B6AE9"/>
    <w:rsid w:val="008B70B2"/>
    <w:rsid w:val="008B74E7"/>
    <w:rsid w:val="008C0355"/>
    <w:rsid w:val="008C114E"/>
    <w:rsid w:val="008C1161"/>
    <w:rsid w:val="008C65D8"/>
    <w:rsid w:val="008D1CEF"/>
    <w:rsid w:val="008D233F"/>
    <w:rsid w:val="008D2BF1"/>
    <w:rsid w:val="008D3E2A"/>
    <w:rsid w:val="008D4CFB"/>
    <w:rsid w:val="008D4DDD"/>
    <w:rsid w:val="008D5C90"/>
    <w:rsid w:val="008E08BA"/>
    <w:rsid w:val="008E2752"/>
    <w:rsid w:val="008E4A2D"/>
    <w:rsid w:val="008E6231"/>
    <w:rsid w:val="008E7153"/>
    <w:rsid w:val="008F184E"/>
    <w:rsid w:val="008F5BB9"/>
    <w:rsid w:val="008F5CFC"/>
    <w:rsid w:val="008F5E46"/>
    <w:rsid w:val="00900C27"/>
    <w:rsid w:val="0090151D"/>
    <w:rsid w:val="00901A00"/>
    <w:rsid w:val="00902577"/>
    <w:rsid w:val="0090390C"/>
    <w:rsid w:val="00903E1A"/>
    <w:rsid w:val="00904F4D"/>
    <w:rsid w:val="00906E9F"/>
    <w:rsid w:val="00907F12"/>
    <w:rsid w:val="0091091B"/>
    <w:rsid w:val="00910B77"/>
    <w:rsid w:val="00913212"/>
    <w:rsid w:val="0091396C"/>
    <w:rsid w:val="00913CE4"/>
    <w:rsid w:val="009144E8"/>
    <w:rsid w:val="00915B2F"/>
    <w:rsid w:val="0091695D"/>
    <w:rsid w:val="00916ED1"/>
    <w:rsid w:val="009227B5"/>
    <w:rsid w:val="009242B8"/>
    <w:rsid w:val="009248F0"/>
    <w:rsid w:val="00924C2C"/>
    <w:rsid w:val="0092767B"/>
    <w:rsid w:val="009301EE"/>
    <w:rsid w:val="00930235"/>
    <w:rsid w:val="009312EE"/>
    <w:rsid w:val="0093174A"/>
    <w:rsid w:val="009317A6"/>
    <w:rsid w:val="00931976"/>
    <w:rsid w:val="00933F0B"/>
    <w:rsid w:val="0093412B"/>
    <w:rsid w:val="00936295"/>
    <w:rsid w:val="00937102"/>
    <w:rsid w:val="00941403"/>
    <w:rsid w:val="009424E5"/>
    <w:rsid w:val="009439D5"/>
    <w:rsid w:val="0094496C"/>
    <w:rsid w:val="00945443"/>
    <w:rsid w:val="00947E5A"/>
    <w:rsid w:val="0095042D"/>
    <w:rsid w:val="00950F6C"/>
    <w:rsid w:val="009516EE"/>
    <w:rsid w:val="00952745"/>
    <w:rsid w:val="0095326F"/>
    <w:rsid w:val="0095661F"/>
    <w:rsid w:val="0096106C"/>
    <w:rsid w:val="00961B89"/>
    <w:rsid w:val="00961CE4"/>
    <w:rsid w:val="00962386"/>
    <w:rsid w:val="009628FF"/>
    <w:rsid w:val="009630B8"/>
    <w:rsid w:val="00963180"/>
    <w:rsid w:val="00963FD5"/>
    <w:rsid w:val="00965289"/>
    <w:rsid w:val="00966B6C"/>
    <w:rsid w:val="00972174"/>
    <w:rsid w:val="00973534"/>
    <w:rsid w:val="0097446A"/>
    <w:rsid w:val="00975C7B"/>
    <w:rsid w:val="00975DB3"/>
    <w:rsid w:val="0097647F"/>
    <w:rsid w:val="0098016A"/>
    <w:rsid w:val="0098169C"/>
    <w:rsid w:val="00981A1A"/>
    <w:rsid w:val="00981BB2"/>
    <w:rsid w:val="00981C7E"/>
    <w:rsid w:val="009821EE"/>
    <w:rsid w:val="009843C6"/>
    <w:rsid w:val="009844C4"/>
    <w:rsid w:val="00990F9E"/>
    <w:rsid w:val="00994598"/>
    <w:rsid w:val="00994F86"/>
    <w:rsid w:val="00996A60"/>
    <w:rsid w:val="009A0AE1"/>
    <w:rsid w:val="009A2E7D"/>
    <w:rsid w:val="009A30A8"/>
    <w:rsid w:val="009A50CB"/>
    <w:rsid w:val="009A5129"/>
    <w:rsid w:val="009A595A"/>
    <w:rsid w:val="009A5B64"/>
    <w:rsid w:val="009A642E"/>
    <w:rsid w:val="009A746E"/>
    <w:rsid w:val="009B24A7"/>
    <w:rsid w:val="009B2D9B"/>
    <w:rsid w:val="009B49DB"/>
    <w:rsid w:val="009B515A"/>
    <w:rsid w:val="009B53C4"/>
    <w:rsid w:val="009B55AC"/>
    <w:rsid w:val="009B61E7"/>
    <w:rsid w:val="009B62AB"/>
    <w:rsid w:val="009B7C8D"/>
    <w:rsid w:val="009C116C"/>
    <w:rsid w:val="009C4553"/>
    <w:rsid w:val="009D16BE"/>
    <w:rsid w:val="009D3531"/>
    <w:rsid w:val="009D36B4"/>
    <w:rsid w:val="009D4503"/>
    <w:rsid w:val="009D5B72"/>
    <w:rsid w:val="009D653C"/>
    <w:rsid w:val="009E1972"/>
    <w:rsid w:val="009E275B"/>
    <w:rsid w:val="009E27EA"/>
    <w:rsid w:val="009E65D2"/>
    <w:rsid w:val="009E709A"/>
    <w:rsid w:val="009F001A"/>
    <w:rsid w:val="009F0537"/>
    <w:rsid w:val="009F2145"/>
    <w:rsid w:val="009F3601"/>
    <w:rsid w:val="009F3D9A"/>
    <w:rsid w:val="009F4192"/>
    <w:rsid w:val="009F4D07"/>
    <w:rsid w:val="009F66FC"/>
    <w:rsid w:val="009F6C93"/>
    <w:rsid w:val="00A003AD"/>
    <w:rsid w:val="00A018B9"/>
    <w:rsid w:val="00A039A8"/>
    <w:rsid w:val="00A04743"/>
    <w:rsid w:val="00A05875"/>
    <w:rsid w:val="00A05B9E"/>
    <w:rsid w:val="00A073CF"/>
    <w:rsid w:val="00A10A59"/>
    <w:rsid w:val="00A127A3"/>
    <w:rsid w:val="00A12E58"/>
    <w:rsid w:val="00A13041"/>
    <w:rsid w:val="00A153A8"/>
    <w:rsid w:val="00A167E6"/>
    <w:rsid w:val="00A16809"/>
    <w:rsid w:val="00A16F95"/>
    <w:rsid w:val="00A177F3"/>
    <w:rsid w:val="00A21091"/>
    <w:rsid w:val="00A21287"/>
    <w:rsid w:val="00A22539"/>
    <w:rsid w:val="00A2629C"/>
    <w:rsid w:val="00A26CBB"/>
    <w:rsid w:val="00A30332"/>
    <w:rsid w:val="00A30358"/>
    <w:rsid w:val="00A30360"/>
    <w:rsid w:val="00A317E2"/>
    <w:rsid w:val="00A31CB1"/>
    <w:rsid w:val="00A41BE4"/>
    <w:rsid w:val="00A427C5"/>
    <w:rsid w:val="00A437DB"/>
    <w:rsid w:val="00A44565"/>
    <w:rsid w:val="00A44DCF"/>
    <w:rsid w:val="00A45C25"/>
    <w:rsid w:val="00A47454"/>
    <w:rsid w:val="00A47E9C"/>
    <w:rsid w:val="00A51759"/>
    <w:rsid w:val="00A51DAB"/>
    <w:rsid w:val="00A53DC0"/>
    <w:rsid w:val="00A54302"/>
    <w:rsid w:val="00A55D27"/>
    <w:rsid w:val="00A567B9"/>
    <w:rsid w:val="00A56B60"/>
    <w:rsid w:val="00A56B65"/>
    <w:rsid w:val="00A57334"/>
    <w:rsid w:val="00A606F8"/>
    <w:rsid w:val="00A62A79"/>
    <w:rsid w:val="00A64A9B"/>
    <w:rsid w:val="00A64B55"/>
    <w:rsid w:val="00A6632A"/>
    <w:rsid w:val="00A66572"/>
    <w:rsid w:val="00A66754"/>
    <w:rsid w:val="00A7030D"/>
    <w:rsid w:val="00A70323"/>
    <w:rsid w:val="00A70C28"/>
    <w:rsid w:val="00A727D5"/>
    <w:rsid w:val="00A731D5"/>
    <w:rsid w:val="00A735F9"/>
    <w:rsid w:val="00A7438E"/>
    <w:rsid w:val="00A75618"/>
    <w:rsid w:val="00A75DC0"/>
    <w:rsid w:val="00A778E2"/>
    <w:rsid w:val="00A77B5B"/>
    <w:rsid w:val="00A77D95"/>
    <w:rsid w:val="00A77EFA"/>
    <w:rsid w:val="00A8169A"/>
    <w:rsid w:val="00A81EF1"/>
    <w:rsid w:val="00A83C03"/>
    <w:rsid w:val="00A8500B"/>
    <w:rsid w:val="00A8573F"/>
    <w:rsid w:val="00A8629B"/>
    <w:rsid w:val="00A865D8"/>
    <w:rsid w:val="00A87652"/>
    <w:rsid w:val="00A91BC4"/>
    <w:rsid w:val="00A9266E"/>
    <w:rsid w:val="00A946E4"/>
    <w:rsid w:val="00A961DC"/>
    <w:rsid w:val="00A96591"/>
    <w:rsid w:val="00A97FE2"/>
    <w:rsid w:val="00AA04E3"/>
    <w:rsid w:val="00AA22C2"/>
    <w:rsid w:val="00AA31A0"/>
    <w:rsid w:val="00AA7C35"/>
    <w:rsid w:val="00AB1732"/>
    <w:rsid w:val="00AB1883"/>
    <w:rsid w:val="00AB29A5"/>
    <w:rsid w:val="00AB2B5E"/>
    <w:rsid w:val="00AB4BAB"/>
    <w:rsid w:val="00AB6940"/>
    <w:rsid w:val="00AC1F55"/>
    <w:rsid w:val="00AC2D63"/>
    <w:rsid w:val="00AC3183"/>
    <w:rsid w:val="00AC3DF8"/>
    <w:rsid w:val="00AC6728"/>
    <w:rsid w:val="00AD07BC"/>
    <w:rsid w:val="00AD0805"/>
    <w:rsid w:val="00AD118F"/>
    <w:rsid w:val="00AD22FA"/>
    <w:rsid w:val="00AD3B55"/>
    <w:rsid w:val="00AD3CE8"/>
    <w:rsid w:val="00AD4090"/>
    <w:rsid w:val="00AD43EA"/>
    <w:rsid w:val="00AD471B"/>
    <w:rsid w:val="00AD6CBC"/>
    <w:rsid w:val="00AD7087"/>
    <w:rsid w:val="00AE1064"/>
    <w:rsid w:val="00AE124E"/>
    <w:rsid w:val="00AF1C76"/>
    <w:rsid w:val="00AF418E"/>
    <w:rsid w:val="00B02543"/>
    <w:rsid w:val="00B02AE5"/>
    <w:rsid w:val="00B02CF4"/>
    <w:rsid w:val="00B034CF"/>
    <w:rsid w:val="00B03690"/>
    <w:rsid w:val="00B04ABD"/>
    <w:rsid w:val="00B06247"/>
    <w:rsid w:val="00B06986"/>
    <w:rsid w:val="00B079C4"/>
    <w:rsid w:val="00B13832"/>
    <w:rsid w:val="00B14BD6"/>
    <w:rsid w:val="00B1632F"/>
    <w:rsid w:val="00B17012"/>
    <w:rsid w:val="00B172DE"/>
    <w:rsid w:val="00B17453"/>
    <w:rsid w:val="00B23188"/>
    <w:rsid w:val="00B237F0"/>
    <w:rsid w:val="00B2438A"/>
    <w:rsid w:val="00B248EC"/>
    <w:rsid w:val="00B2495C"/>
    <w:rsid w:val="00B2621C"/>
    <w:rsid w:val="00B26DE7"/>
    <w:rsid w:val="00B30F15"/>
    <w:rsid w:val="00B34BB9"/>
    <w:rsid w:val="00B36810"/>
    <w:rsid w:val="00B37E03"/>
    <w:rsid w:val="00B4006E"/>
    <w:rsid w:val="00B402D4"/>
    <w:rsid w:val="00B4217B"/>
    <w:rsid w:val="00B45D00"/>
    <w:rsid w:val="00B47A2F"/>
    <w:rsid w:val="00B51301"/>
    <w:rsid w:val="00B51992"/>
    <w:rsid w:val="00B51DC5"/>
    <w:rsid w:val="00B51F38"/>
    <w:rsid w:val="00B51F43"/>
    <w:rsid w:val="00B52346"/>
    <w:rsid w:val="00B52F1F"/>
    <w:rsid w:val="00B55D6A"/>
    <w:rsid w:val="00B560F6"/>
    <w:rsid w:val="00B608A6"/>
    <w:rsid w:val="00B61B7D"/>
    <w:rsid w:val="00B62F97"/>
    <w:rsid w:val="00B65692"/>
    <w:rsid w:val="00B65F73"/>
    <w:rsid w:val="00B6686D"/>
    <w:rsid w:val="00B67938"/>
    <w:rsid w:val="00B71B72"/>
    <w:rsid w:val="00B722BF"/>
    <w:rsid w:val="00B72FD1"/>
    <w:rsid w:val="00B74B36"/>
    <w:rsid w:val="00B7525D"/>
    <w:rsid w:val="00B75B59"/>
    <w:rsid w:val="00B77BD4"/>
    <w:rsid w:val="00B8046E"/>
    <w:rsid w:val="00B81CFB"/>
    <w:rsid w:val="00B83A60"/>
    <w:rsid w:val="00B848D4"/>
    <w:rsid w:val="00B854D2"/>
    <w:rsid w:val="00B8551B"/>
    <w:rsid w:val="00B85DBB"/>
    <w:rsid w:val="00B9342C"/>
    <w:rsid w:val="00B93BD0"/>
    <w:rsid w:val="00B97D35"/>
    <w:rsid w:val="00BA10A0"/>
    <w:rsid w:val="00BA45A0"/>
    <w:rsid w:val="00BA4C41"/>
    <w:rsid w:val="00BB31B8"/>
    <w:rsid w:val="00BB3880"/>
    <w:rsid w:val="00BB3A1B"/>
    <w:rsid w:val="00BB4C56"/>
    <w:rsid w:val="00BB4DA0"/>
    <w:rsid w:val="00BC034A"/>
    <w:rsid w:val="00BC0CFF"/>
    <w:rsid w:val="00BC171E"/>
    <w:rsid w:val="00BC1CA0"/>
    <w:rsid w:val="00BC2F56"/>
    <w:rsid w:val="00BC3243"/>
    <w:rsid w:val="00BC5342"/>
    <w:rsid w:val="00BC571A"/>
    <w:rsid w:val="00BC716A"/>
    <w:rsid w:val="00BD1F72"/>
    <w:rsid w:val="00BD2330"/>
    <w:rsid w:val="00BD3D94"/>
    <w:rsid w:val="00BD3F0F"/>
    <w:rsid w:val="00BD547C"/>
    <w:rsid w:val="00BD69F9"/>
    <w:rsid w:val="00BD6A03"/>
    <w:rsid w:val="00BD7F7C"/>
    <w:rsid w:val="00BE1324"/>
    <w:rsid w:val="00BE3098"/>
    <w:rsid w:val="00BE44FE"/>
    <w:rsid w:val="00BE468C"/>
    <w:rsid w:val="00BE4E6F"/>
    <w:rsid w:val="00BE6B73"/>
    <w:rsid w:val="00BE6FA5"/>
    <w:rsid w:val="00BF11F0"/>
    <w:rsid w:val="00BF33A7"/>
    <w:rsid w:val="00BF36D6"/>
    <w:rsid w:val="00BF44A4"/>
    <w:rsid w:val="00BF4764"/>
    <w:rsid w:val="00BF4E6A"/>
    <w:rsid w:val="00BF5A57"/>
    <w:rsid w:val="00C00945"/>
    <w:rsid w:val="00C011FD"/>
    <w:rsid w:val="00C016E1"/>
    <w:rsid w:val="00C046EF"/>
    <w:rsid w:val="00C06219"/>
    <w:rsid w:val="00C06788"/>
    <w:rsid w:val="00C07714"/>
    <w:rsid w:val="00C108C6"/>
    <w:rsid w:val="00C11A11"/>
    <w:rsid w:val="00C1323C"/>
    <w:rsid w:val="00C1472E"/>
    <w:rsid w:val="00C15544"/>
    <w:rsid w:val="00C156E4"/>
    <w:rsid w:val="00C158DE"/>
    <w:rsid w:val="00C15BE2"/>
    <w:rsid w:val="00C15E4A"/>
    <w:rsid w:val="00C161CC"/>
    <w:rsid w:val="00C215E6"/>
    <w:rsid w:val="00C2192A"/>
    <w:rsid w:val="00C2244F"/>
    <w:rsid w:val="00C24D94"/>
    <w:rsid w:val="00C3023B"/>
    <w:rsid w:val="00C31711"/>
    <w:rsid w:val="00C3228B"/>
    <w:rsid w:val="00C33B17"/>
    <w:rsid w:val="00C35537"/>
    <w:rsid w:val="00C369D4"/>
    <w:rsid w:val="00C41459"/>
    <w:rsid w:val="00C420A8"/>
    <w:rsid w:val="00C45CBF"/>
    <w:rsid w:val="00C5228F"/>
    <w:rsid w:val="00C52B3C"/>
    <w:rsid w:val="00C52EC0"/>
    <w:rsid w:val="00C52F5F"/>
    <w:rsid w:val="00C5334C"/>
    <w:rsid w:val="00C548DE"/>
    <w:rsid w:val="00C557E1"/>
    <w:rsid w:val="00C610B7"/>
    <w:rsid w:val="00C622CF"/>
    <w:rsid w:val="00C62C1B"/>
    <w:rsid w:val="00C64E82"/>
    <w:rsid w:val="00C67EE8"/>
    <w:rsid w:val="00C67FE5"/>
    <w:rsid w:val="00C72ADB"/>
    <w:rsid w:val="00C73A89"/>
    <w:rsid w:val="00C76F0C"/>
    <w:rsid w:val="00C81EC8"/>
    <w:rsid w:val="00C84F9F"/>
    <w:rsid w:val="00C85B67"/>
    <w:rsid w:val="00C86930"/>
    <w:rsid w:val="00C87505"/>
    <w:rsid w:val="00C90DE9"/>
    <w:rsid w:val="00C95516"/>
    <w:rsid w:val="00CA080E"/>
    <w:rsid w:val="00CA1A9D"/>
    <w:rsid w:val="00CA1D5F"/>
    <w:rsid w:val="00CA35AC"/>
    <w:rsid w:val="00CA4155"/>
    <w:rsid w:val="00CB0B8D"/>
    <w:rsid w:val="00CB3FDF"/>
    <w:rsid w:val="00CB7711"/>
    <w:rsid w:val="00CB7BF3"/>
    <w:rsid w:val="00CC0200"/>
    <w:rsid w:val="00CC2E48"/>
    <w:rsid w:val="00CC3E6C"/>
    <w:rsid w:val="00CC4A42"/>
    <w:rsid w:val="00CD0A8B"/>
    <w:rsid w:val="00CD210E"/>
    <w:rsid w:val="00CD2402"/>
    <w:rsid w:val="00CD2805"/>
    <w:rsid w:val="00CD592E"/>
    <w:rsid w:val="00CD63FF"/>
    <w:rsid w:val="00CD7EB9"/>
    <w:rsid w:val="00CE1FDB"/>
    <w:rsid w:val="00CE4764"/>
    <w:rsid w:val="00CE6011"/>
    <w:rsid w:val="00CE6B98"/>
    <w:rsid w:val="00CE72EB"/>
    <w:rsid w:val="00CF02DD"/>
    <w:rsid w:val="00CF02F8"/>
    <w:rsid w:val="00CF5E58"/>
    <w:rsid w:val="00CF759D"/>
    <w:rsid w:val="00D000C5"/>
    <w:rsid w:val="00D00CFF"/>
    <w:rsid w:val="00D033DB"/>
    <w:rsid w:val="00D044BF"/>
    <w:rsid w:val="00D073F3"/>
    <w:rsid w:val="00D07612"/>
    <w:rsid w:val="00D11ABF"/>
    <w:rsid w:val="00D11D5F"/>
    <w:rsid w:val="00D12397"/>
    <w:rsid w:val="00D130B6"/>
    <w:rsid w:val="00D13A44"/>
    <w:rsid w:val="00D155ED"/>
    <w:rsid w:val="00D15FCB"/>
    <w:rsid w:val="00D166A3"/>
    <w:rsid w:val="00D17153"/>
    <w:rsid w:val="00D17E33"/>
    <w:rsid w:val="00D21759"/>
    <w:rsid w:val="00D21BAC"/>
    <w:rsid w:val="00D21E5D"/>
    <w:rsid w:val="00D223B3"/>
    <w:rsid w:val="00D2408A"/>
    <w:rsid w:val="00D24645"/>
    <w:rsid w:val="00D251BD"/>
    <w:rsid w:val="00D25FD8"/>
    <w:rsid w:val="00D26646"/>
    <w:rsid w:val="00D318C4"/>
    <w:rsid w:val="00D31EBB"/>
    <w:rsid w:val="00D33BF7"/>
    <w:rsid w:val="00D340C7"/>
    <w:rsid w:val="00D35406"/>
    <w:rsid w:val="00D36A32"/>
    <w:rsid w:val="00D36BCC"/>
    <w:rsid w:val="00D41F07"/>
    <w:rsid w:val="00D44BEE"/>
    <w:rsid w:val="00D5241E"/>
    <w:rsid w:val="00D52B44"/>
    <w:rsid w:val="00D52D79"/>
    <w:rsid w:val="00D55E80"/>
    <w:rsid w:val="00D57875"/>
    <w:rsid w:val="00D60484"/>
    <w:rsid w:val="00D60DB9"/>
    <w:rsid w:val="00D62744"/>
    <w:rsid w:val="00D66352"/>
    <w:rsid w:val="00D67C93"/>
    <w:rsid w:val="00D71297"/>
    <w:rsid w:val="00D71786"/>
    <w:rsid w:val="00D71AB1"/>
    <w:rsid w:val="00D72004"/>
    <w:rsid w:val="00D748AE"/>
    <w:rsid w:val="00D7573A"/>
    <w:rsid w:val="00D758E2"/>
    <w:rsid w:val="00D77430"/>
    <w:rsid w:val="00D81287"/>
    <w:rsid w:val="00D818EC"/>
    <w:rsid w:val="00D824CA"/>
    <w:rsid w:val="00D856A0"/>
    <w:rsid w:val="00D86785"/>
    <w:rsid w:val="00D879DA"/>
    <w:rsid w:val="00D906C3"/>
    <w:rsid w:val="00D90A3E"/>
    <w:rsid w:val="00D90BC1"/>
    <w:rsid w:val="00D911FD"/>
    <w:rsid w:val="00D913C8"/>
    <w:rsid w:val="00D91DA9"/>
    <w:rsid w:val="00D921C7"/>
    <w:rsid w:val="00D92932"/>
    <w:rsid w:val="00D92E0A"/>
    <w:rsid w:val="00D97F95"/>
    <w:rsid w:val="00DA07DB"/>
    <w:rsid w:val="00DA1EC3"/>
    <w:rsid w:val="00DA236D"/>
    <w:rsid w:val="00DA29CB"/>
    <w:rsid w:val="00DA2E6B"/>
    <w:rsid w:val="00DA5167"/>
    <w:rsid w:val="00DA5898"/>
    <w:rsid w:val="00DA5B06"/>
    <w:rsid w:val="00DA6A22"/>
    <w:rsid w:val="00DA7553"/>
    <w:rsid w:val="00DB0C27"/>
    <w:rsid w:val="00DB17DB"/>
    <w:rsid w:val="00DB19CD"/>
    <w:rsid w:val="00DB2A0E"/>
    <w:rsid w:val="00DC194A"/>
    <w:rsid w:val="00DC21D7"/>
    <w:rsid w:val="00DC39F2"/>
    <w:rsid w:val="00DC3BB3"/>
    <w:rsid w:val="00DD11EC"/>
    <w:rsid w:val="00DD1708"/>
    <w:rsid w:val="00DD1DB4"/>
    <w:rsid w:val="00DD28BB"/>
    <w:rsid w:val="00DD2F5A"/>
    <w:rsid w:val="00DD38DC"/>
    <w:rsid w:val="00DD45FF"/>
    <w:rsid w:val="00DD48F7"/>
    <w:rsid w:val="00DD5789"/>
    <w:rsid w:val="00DD5F33"/>
    <w:rsid w:val="00DD7707"/>
    <w:rsid w:val="00DE0392"/>
    <w:rsid w:val="00DE0885"/>
    <w:rsid w:val="00DE0B8E"/>
    <w:rsid w:val="00DE1388"/>
    <w:rsid w:val="00DE14A0"/>
    <w:rsid w:val="00DE2D3F"/>
    <w:rsid w:val="00DE3102"/>
    <w:rsid w:val="00DE5533"/>
    <w:rsid w:val="00DE56F6"/>
    <w:rsid w:val="00DE7D99"/>
    <w:rsid w:val="00DE7E9B"/>
    <w:rsid w:val="00DF32F1"/>
    <w:rsid w:val="00DF4D9D"/>
    <w:rsid w:val="00DF4F17"/>
    <w:rsid w:val="00DF5426"/>
    <w:rsid w:val="00E04078"/>
    <w:rsid w:val="00E04626"/>
    <w:rsid w:val="00E046E1"/>
    <w:rsid w:val="00E059DB"/>
    <w:rsid w:val="00E05D5E"/>
    <w:rsid w:val="00E06AAF"/>
    <w:rsid w:val="00E06C42"/>
    <w:rsid w:val="00E076C7"/>
    <w:rsid w:val="00E07B51"/>
    <w:rsid w:val="00E10F76"/>
    <w:rsid w:val="00E127D2"/>
    <w:rsid w:val="00E12AF4"/>
    <w:rsid w:val="00E154C2"/>
    <w:rsid w:val="00E16952"/>
    <w:rsid w:val="00E23D4E"/>
    <w:rsid w:val="00E262AB"/>
    <w:rsid w:val="00E317FB"/>
    <w:rsid w:val="00E32265"/>
    <w:rsid w:val="00E328B0"/>
    <w:rsid w:val="00E33411"/>
    <w:rsid w:val="00E360B1"/>
    <w:rsid w:val="00E37320"/>
    <w:rsid w:val="00E40820"/>
    <w:rsid w:val="00E42035"/>
    <w:rsid w:val="00E4448A"/>
    <w:rsid w:val="00E44A46"/>
    <w:rsid w:val="00E45021"/>
    <w:rsid w:val="00E457E1"/>
    <w:rsid w:val="00E45FA4"/>
    <w:rsid w:val="00E46921"/>
    <w:rsid w:val="00E517E6"/>
    <w:rsid w:val="00E57DC4"/>
    <w:rsid w:val="00E60BD2"/>
    <w:rsid w:val="00E60C1F"/>
    <w:rsid w:val="00E62B91"/>
    <w:rsid w:val="00E62D6B"/>
    <w:rsid w:val="00E6378A"/>
    <w:rsid w:val="00E6747A"/>
    <w:rsid w:val="00E71519"/>
    <w:rsid w:val="00E71A68"/>
    <w:rsid w:val="00E720D5"/>
    <w:rsid w:val="00E723A1"/>
    <w:rsid w:val="00E737FB"/>
    <w:rsid w:val="00E75033"/>
    <w:rsid w:val="00E755A3"/>
    <w:rsid w:val="00E762AA"/>
    <w:rsid w:val="00E81F55"/>
    <w:rsid w:val="00E82FAD"/>
    <w:rsid w:val="00E83765"/>
    <w:rsid w:val="00E83FBF"/>
    <w:rsid w:val="00E843EE"/>
    <w:rsid w:val="00E84CBC"/>
    <w:rsid w:val="00E86CA2"/>
    <w:rsid w:val="00E905AF"/>
    <w:rsid w:val="00E9139C"/>
    <w:rsid w:val="00E91837"/>
    <w:rsid w:val="00E92222"/>
    <w:rsid w:val="00E9329F"/>
    <w:rsid w:val="00E973D7"/>
    <w:rsid w:val="00EA16C2"/>
    <w:rsid w:val="00EA4855"/>
    <w:rsid w:val="00EA4ECC"/>
    <w:rsid w:val="00EA5D85"/>
    <w:rsid w:val="00EB1F98"/>
    <w:rsid w:val="00EB206D"/>
    <w:rsid w:val="00EB2C98"/>
    <w:rsid w:val="00EB367D"/>
    <w:rsid w:val="00EB4497"/>
    <w:rsid w:val="00EB5D7A"/>
    <w:rsid w:val="00EC0734"/>
    <w:rsid w:val="00EC40A4"/>
    <w:rsid w:val="00EC5940"/>
    <w:rsid w:val="00ED041D"/>
    <w:rsid w:val="00ED0895"/>
    <w:rsid w:val="00ED0CD6"/>
    <w:rsid w:val="00ED1CD1"/>
    <w:rsid w:val="00ED410B"/>
    <w:rsid w:val="00ED56F5"/>
    <w:rsid w:val="00ED7A64"/>
    <w:rsid w:val="00EE199D"/>
    <w:rsid w:val="00EE2CE0"/>
    <w:rsid w:val="00EE3478"/>
    <w:rsid w:val="00EE3EC1"/>
    <w:rsid w:val="00EE5AB4"/>
    <w:rsid w:val="00EE6BCC"/>
    <w:rsid w:val="00EE7632"/>
    <w:rsid w:val="00EE78BB"/>
    <w:rsid w:val="00EF036B"/>
    <w:rsid w:val="00EF2296"/>
    <w:rsid w:val="00EF3246"/>
    <w:rsid w:val="00EF6C5F"/>
    <w:rsid w:val="00EF7FB7"/>
    <w:rsid w:val="00F0000B"/>
    <w:rsid w:val="00F0003A"/>
    <w:rsid w:val="00F002D7"/>
    <w:rsid w:val="00F015DA"/>
    <w:rsid w:val="00F039CA"/>
    <w:rsid w:val="00F03D3A"/>
    <w:rsid w:val="00F0435D"/>
    <w:rsid w:val="00F04EED"/>
    <w:rsid w:val="00F05AE3"/>
    <w:rsid w:val="00F062B8"/>
    <w:rsid w:val="00F06CE6"/>
    <w:rsid w:val="00F07DA8"/>
    <w:rsid w:val="00F11EA6"/>
    <w:rsid w:val="00F12E03"/>
    <w:rsid w:val="00F13646"/>
    <w:rsid w:val="00F14B7E"/>
    <w:rsid w:val="00F1719B"/>
    <w:rsid w:val="00F17A56"/>
    <w:rsid w:val="00F20469"/>
    <w:rsid w:val="00F21A01"/>
    <w:rsid w:val="00F24A47"/>
    <w:rsid w:val="00F24D11"/>
    <w:rsid w:val="00F25CF7"/>
    <w:rsid w:val="00F305E1"/>
    <w:rsid w:val="00F325A1"/>
    <w:rsid w:val="00F341E6"/>
    <w:rsid w:val="00F3439E"/>
    <w:rsid w:val="00F35073"/>
    <w:rsid w:val="00F3542A"/>
    <w:rsid w:val="00F367BB"/>
    <w:rsid w:val="00F36A80"/>
    <w:rsid w:val="00F37CD9"/>
    <w:rsid w:val="00F40DAF"/>
    <w:rsid w:val="00F43902"/>
    <w:rsid w:val="00F45C60"/>
    <w:rsid w:val="00F46CF5"/>
    <w:rsid w:val="00F52B2B"/>
    <w:rsid w:val="00F53701"/>
    <w:rsid w:val="00F5405D"/>
    <w:rsid w:val="00F5574D"/>
    <w:rsid w:val="00F569EB"/>
    <w:rsid w:val="00F60789"/>
    <w:rsid w:val="00F6165D"/>
    <w:rsid w:val="00F62B3B"/>
    <w:rsid w:val="00F63CAD"/>
    <w:rsid w:val="00F670DF"/>
    <w:rsid w:val="00F673B4"/>
    <w:rsid w:val="00F70E32"/>
    <w:rsid w:val="00F71437"/>
    <w:rsid w:val="00F71B1B"/>
    <w:rsid w:val="00F72F09"/>
    <w:rsid w:val="00F73AEF"/>
    <w:rsid w:val="00F742A6"/>
    <w:rsid w:val="00F7479F"/>
    <w:rsid w:val="00F7618F"/>
    <w:rsid w:val="00F8004A"/>
    <w:rsid w:val="00F817E2"/>
    <w:rsid w:val="00F82138"/>
    <w:rsid w:val="00F83BEC"/>
    <w:rsid w:val="00F84D53"/>
    <w:rsid w:val="00F85600"/>
    <w:rsid w:val="00F862A7"/>
    <w:rsid w:val="00F87C00"/>
    <w:rsid w:val="00F91C5C"/>
    <w:rsid w:val="00F91D7F"/>
    <w:rsid w:val="00F9205D"/>
    <w:rsid w:val="00F92152"/>
    <w:rsid w:val="00F921D5"/>
    <w:rsid w:val="00F9278B"/>
    <w:rsid w:val="00F94702"/>
    <w:rsid w:val="00F94A24"/>
    <w:rsid w:val="00F94B13"/>
    <w:rsid w:val="00F966FB"/>
    <w:rsid w:val="00FA0A77"/>
    <w:rsid w:val="00FA0B23"/>
    <w:rsid w:val="00FA0C8F"/>
    <w:rsid w:val="00FA1253"/>
    <w:rsid w:val="00FA1CCA"/>
    <w:rsid w:val="00FA5591"/>
    <w:rsid w:val="00FB0440"/>
    <w:rsid w:val="00FB152C"/>
    <w:rsid w:val="00FB430C"/>
    <w:rsid w:val="00FB649A"/>
    <w:rsid w:val="00FC03F7"/>
    <w:rsid w:val="00FC12FC"/>
    <w:rsid w:val="00FC1960"/>
    <w:rsid w:val="00FC2778"/>
    <w:rsid w:val="00FC3BEB"/>
    <w:rsid w:val="00FC474A"/>
    <w:rsid w:val="00FC67F3"/>
    <w:rsid w:val="00FD1B61"/>
    <w:rsid w:val="00FD2361"/>
    <w:rsid w:val="00FD25BB"/>
    <w:rsid w:val="00FD280D"/>
    <w:rsid w:val="00FD3C19"/>
    <w:rsid w:val="00FD4379"/>
    <w:rsid w:val="00FD576B"/>
    <w:rsid w:val="00FE070A"/>
    <w:rsid w:val="00FE700E"/>
    <w:rsid w:val="00FF099A"/>
    <w:rsid w:val="00FF1F58"/>
    <w:rsid w:val="00FF299F"/>
    <w:rsid w:val="00FF3303"/>
    <w:rsid w:val="00FF3E5F"/>
    <w:rsid w:val="00FF43BA"/>
    <w:rsid w:val="00FF49F5"/>
    <w:rsid w:val="00FF5BD5"/>
    <w:rsid w:val="00FF6CEE"/>
    <w:rsid w:val="00FF73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style="mso-position-horizontal:left;mso-position-horizontal-relative:margin;mso-position-vertical:top;mso-position-vertical-relative:margin" fill="f" fillcolor="white" stroke="f">
      <v:fill color="white" on="f"/>
      <v:stroke on="f"/>
      <o:colormru v:ext="edit" colors="#ffff4b,#c15321,#f7d979,#ffff5b,yellow,#630,#c00,#ff6"/>
    </o:shapedefaults>
    <o:shapelayout v:ext="edit">
      <o:idmap v:ext="edit" data="1"/>
    </o:shapelayout>
  </w:shapeDefaults>
  <w:decimalSymbol w:val="."/>
  <w:listSeparator w:val=","/>
  <w14:docId w14:val="2FC459AA"/>
  <w15:docId w15:val="{A900488F-42FA-457F-AF5E-82E99B8352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77A5"/>
    <w:pPr>
      <w:spacing w:after="200" w:line="276" w:lineRule="auto"/>
    </w:pPr>
    <w:rPr>
      <w:sz w:val="22"/>
      <w:szCs w:val="22"/>
    </w:rPr>
  </w:style>
  <w:style w:type="paragraph" w:styleId="Heading1">
    <w:name w:val="heading 1"/>
    <w:basedOn w:val="Normal"/>
    <w:next w:val="Normal"/>
    <w:link w:val="Heading1Char"/>
    <w:qFormat/>
    <w:rsid w:val="008A301E"/>
    <w:pPr>
      <w:keepNext/>
      <w:spacing w:before="240" w:after="60"/>
      <w:outlineLvl w:val="0"/>
    </w:pPr>
    <w:rPr>
      <w:rFonts w:ascii="Cambria" w:eastAsia="Times New Roman" w:hAnsi="Cambria"/>
      <w:b/>
      <w:bCs/>
      <w:kern w:val="32"/>
      <w:sz w:val="32"/>
      <w:szCs w:val="32"/>
    </w:rPr>
  </w:style>
  <w:style w:type="paragraph" w:styleId="Heading2">
    <w:name w:val="heading 2"/>
    <w:basedOn w:val="Normal"/>
    <w:next w:val="Normal"/>
    <w:link w:val="Heading2Char"/>
    <w:uiPriority w:val="9"/>
    <w:unhideWhenUsed/>
    <w:qFormat/>
    <w:rsid w:val="008777A5"/>
    <w:pPr>
      <w:keepNext/>
      <w:spacing w:before="240" w:after="60"/>
      <w:outlineLvl w:val="1"/>
    </w:pPr>
    <w:rPr>
      <w:rFonts w:ascii="Cambria" w:eastAsia="Times New Roman" w:hAnsi="Cambria"/>
      <w:b/>
      <w:bCs/>
      <w:i/>
      <w:iCs/>
      <w:sz w:val="28"/>
      <w:szCs w:val="28"/>
    </w:rPr>
  </w:style>
  <w:style w:type="paragraph" w:styleId="Heading3">
    <w:name w:val="heading 3"/>
    <w:basedOn w:val="Normal"/>
    <w:next w:val="Normal"/>
    <w:link w:val="Heading3Char"/>
    <w:uiPriority w:val="9"/>
    <w:unhideWhenUsed/>
    <w:qFormat/>
    <w:rsid w:val="008A301E"/>
    <w:pPr>
      <w:keepNext/>
      <w:spacing w:before="240" w:after="60"/>
      <w:outlineLvl w:val="2"/>
    </w:pPr>
    <w:rPr>
      <w:rFonts w:ascii="Cambria" w:eastAsia="Times New Roman" w:hAnsi="Cambria"/>
      <w:b/>
      <w:bCs/>
      <w:sz w:val="26"/>
      <w:szCs w:val="26"/>
    </w:rPr>
  </w:style>
  <w:style w:type="paragraph" w:styleId="Heading4">
    <w:name w:val="heading 4"/>
    <w:basedOn w:val="Normal"/>
    <w:next w:val="Normal"/>
    <w:link w:val="Heading4Char"/>
    <w:uiPriority w:val="9"/>
    <w:semiHidden/>
    <w:unhideWhenUsed/>
    <w:qFormat/>
    <w:rsid w:val="007762FB"/>
    <w:pPr>
      <w:keepNext/>
      <w:keepLines/>
      <w:spacing w:before="200" w:after="0"/>
      <w:outlineLvl w:val="3"/>
    </w:pPr>
    <w:rPr>
      <w:rFonts w:ascii="Cambria" w:eastAsia="Times New Roman" w:hAnsi="Cambria"/>
      <w:b/>
      <w:bCs/>
      <w:i/>
      <w:iCs/>
      <w:color w:val="4F81BD"/>
    </w:rPr>
  </w:style>
  <w:style w:type="paragraph" w:styleId="Heading5">
    <w:name w:val="heading 5"/>
    <w:basedOn w:val="Normal"/>
    <w:next w:val="Normal"/>
    <w:link w:val="Heading5Char"/>
    <w:uiPriority w:val="9"/>
    <w:unhideWhenUsed/>
    <w:qFormat/>
    <w:rsid w:val="00304CB5"/>
    <w:pPr>
      <w:spacing w:before="240" w:after="60"/>
      <w:outlineLvl w:val="4"/>
    </w:pPr>
    <w:rPr>
      <w:rFonts w:eastAsia="Times New Roman"/>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nhideWhenUsed/>
    <w:rsid w:val="008777A5"/>
    <w:rPr>
      <w:color w:val="0000FF"/>
      <w:u w:val="single"/>
    </w:rPr>
  </w:style>
  <w:style w:type="paragraph" w:customStyle="1" w:styleId="ecxmsonormal">
    <w:name w:val="ecxmsonormal"/>
    <w:basedOn w:val="Normal"/>
    <w:rsid w:val="008777A5"/>
    <w:pPr>
      <w:spacing w:after="324" w:line="240" w:lineRule="auto"/>
    </w:pPr>
    <w:rPr>
      <w:rFonts w:ascii="Times New Roman" w:eastAsia="Times New Roman" w:hAnsi="Times New Roman"/>
      <w:sz w:val="24"/>
      <w:szCs w:val="24"/>
    </w:rPr>
  </w:style>
  <w:style w:type="paragraph" w:styleId="BalloonText">
    <w:name w:val="Balloon Text"/>
    <w:basedOn w:val="Normal"/>
    <w:link w:val="BalloonTextChar"/>
    <w:uiPriority w:val="99"/>
    <w:semiHidden/>
    <w:unhideWhenUsed/>
    <w:rsid w:val="008777A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777A5"/>
    <w:rPr>
      <w:rFonts w:ascii="Tahoma" w:eastAsia="Calibri" w:hAnsi="Tahoma" w:cs="Tahoma"/>
      <w:sz w:val="16"/>
      <w:szCs w:val="16"/>
    </w:rPr>
  </w:style>
  <w:style w:type="paragraph" w:styleId="BodyText2">
    <w:name w:val="Body Text 2"/>
    <w:basedOn w:val="Normal"/>
    <w:link w:val="BodyText2Char"/>
    <w:rsid w:val="008777A5"/>
    <w:pPr>
      <w:tabs>
        <w:tab w:val="left" w:pos="2880"/>
        <w:tab w:val="left" w:pos="3312"/>
      </w:tabs>
      <w:spacing w:after="0" w:line="240" w:lineRule="auto"/>
    </w:pPr>
    <w:rPr>
      <w:rFonts w:ascii="Times New Roman" w:eastAsia="Times New Roman" w:hAnsi="Times New Roman"/>
      <w:b/>
      <w:sz w:val="24"/>
      <w:szCs w:val="20"/>
    </w:rPr>
  </w:style>
  <w:style w:type="character" w:customStyle="1" w:styleId="BodyText2Char">
    <w:name w:val="Body Text 2 Char"/>
    <w:basedOn w:val="DefaultParagraphFont"/>
    <w:link w:val="BodyText2"/>
    <w:semiHidden/>
    <w:rsid w:val="008777A5"/>
    <w:rPr>
      <w:rFonts w:ascii="Times New Roman" w:eastAsia="Times New Roman" w:hAnsi="Times New Roman" w:cs="Times New Roman"/>
      <w:b/>
      <w:sz w:val="24"/>
      <w:szCs w:val="20"/>
    </w:rPr>
  </w:style>
  <w:style w:type="paragraph" w:styleId="NormalWeb">
    <w:name w:val="Normal (Web)"/>
    <w:basedOn w:val="Normal"/>
    <w:uiPriority w:val="99"/>
    <w:unhideWhenUsed/>
    <w:rsid w:val="008777A5"/>
    <w:pPr>
      <w:spacing w:before="100" w:beforeAutospacing="1" w:after="100" w:afterAutospacing="1" w:line="240" w:lineRule="auto"/>
    </w:pPr>
    <w:rPr>
      <w:rFonts w:ascii="Times New Roman" w:eastAsia="Times New Roman" w:hAnsi="Times New Roman"/>
      <w:sz w:val="24"/>
      <w:szCs w:val="24"/>
    </w:rPr>
  </w:style>
  <w:style w:type="table" w:styleId="TableGrid">
    <w:name w:val="Table Grid"/>
    <w:basedOn w:val="TableNormal"/>
    <w:uiPriority w:val="59"/>
    <w:rsid w:val="008777A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8777A5"/>
    <w:rPr>
      <w:rFonts w:ascii="Cambria" w:eastAsia="Times New Roman" w:hAnsi="Cambria" w:cs="Times New Roman"/>
      <w:b/>
      <w:bCs/>
      <w:i/>
      <w:iCs/>
      <w:sz w:val="28"/>
      <w:szCs w:val="28"/>
    </w:rPr>
  </w:style>
  <w:style w:type="character" w:customStyle="1" w:styleId="profilename">
    <w:name w:val="profilename"/>
    <w:basedOn w:val="DefaultParagraphFont"/>
    <w:rsid w:val="008777A5"/>
  </w:style>
  <w:style w:type="character" w:styleId="FollowedHyperlink">
    <w:name w:val="FollowedHyperlink"/>
    <w:basedOn w:val="DefaultParagraphFont"/>
    <w:uiPriority w:val="99"/>
    <w:semiHidden/>
    <w:unhideWhenUsed/>
    <w:rsid w:val="008777A5"/>
    <w:rPr>
      <w:color w:val="800080"/>
      <w:u w:val="single"/>
    </w:rPr>
  </w:style>
  <w:style w:type="paragraph" w:customStyle="1" w:styleId="Body1">
    <w:name w:val="Body 1"/>
    <w:rsid w:val="006038CB"/>
    <w:rPr>
      <w:rFonts w:ascii="Helvetica" w:eastAsia="Arial Unicode MS" w:hAnsi="Helvetica"/>
      <w:color w:val="000000"/>
      <w:sz w:val="24"/>
    </w:rPr>
  </w:style>
  <w:style w:type="character" w:styleId="Strong">
    <w:name w:val="Strong"/>
    <w:basedOn w:val="DefaultParagraphFont"/>
    <w:uiPriority w:val="22"/>
    <w:qFormat/>
    <w:rsid w:val="00CB7711"/>
    <w:rPr>
      <w:b/>
      <w:bCs/>
    </w:rPr>
  </w:style>
  <w:style w:type="paragraph" w:customStyle="1" w:styleId="paragraph">
    <w:name w:val="paragraph"/>
    <w:basedOn w:val="Normal"/>
    <w:rsid w:val="000B009B"/>
    <w:pPr>
      <w:spacing w:before="100" w:beforeAutospacing="1" w:after="100" w:afterAutospacing="1" w:line="240" w:lineRule="auto"/>
    </w:pPr>
    <w:rPr>
      <w:rFonts w:ascii="Times New Roman" w:eastAsia="Times New Roman" w:hAnsi="Times New Roman"/>
      <w:sz w:val="24"/>
      <w:szCs w:val="24"/>
    </w:rPr>
  </w:style>
  <w:style w:type="character" w:customStyle="1" w:styleId="textrun">
    <w:name w:val="textrun"/>
    <w:basedOn w:val="DefaultParagraphFont"/>
    <w:rsid w:val="000B009B"/>
  </w:style>
  <w:style w:type="character" w:customStyle="1" w:styleId="eop">
    <w:name w:val="eop"/>
    <w:basedOn w:val="DefaultParagraphFont"/>
    <w:rsid w:val="000B009B"/>
  </w:style>
  <w:style w:type="paragraph" w:customStyle="1" w:styleId="List0">
    <w:name w:val="List 0"/>
    <w:basedOn w:val="Normal"/>
    <w:semiHidden/>
    <w:rsid w:val="005C572D"/>
    <w:pPr>
      <w:numPr>
        <w:numId w:val="1"/>
      </w:numPr>
      <w:spacing w:after="0" w:line="240" w:lineRule="auto"/>
    </w:pPr>
    <w:rPr>
      <w:rFonts w:ascii="Times New Roman" w:eastAsia="Times New Roman" w:hAnsi="Times New Roman"/>
      <w:sz w:val="20"/>
      <w:szCs w:val="20"/>
    </w:rPr>
  </w:style>
  <w:style w:type="paragraph" w:styleId="ListParagraph">
    <w:name w:val="List Paragraph"/>
    <w:basedOn w:val="Normal"/>
    <w:uiPriority w:val="34"/>
    <w:qFormat/>
    <w:rsid w:val="00DF5426"/>
    <w:pPr>
      <w:ind w:left="720"/>
      <w:contextualSpacing/>
    </w:pPr>
  </w:style>
  <w:style w:type="paragraph" w:customStyle="1" w:styleId="Body">
    <w:name w:val="Body"/>
    <w:rsid w:val="00A6632A"/>
    <w:rPr>
      <w:rFonts w:ascii="Helvetica" w:eastAsia="ヒラギノ角ゴ Pro W3" w:hAnsi="Helvetica"/>
      <w:color w:val="000000"/>
      <w:sz w:val="24"/>
    </w:rPr>
  </w:style>
  <w:style w:type="character" w:customStyle="1" w:styleId="Heading3Char">
    <w:name w:val="Heading 3 Char"/>
    <w:basedOn w:val="DefaultParagraphFont"/>
    <w:link w:val="Heading3"/>
    <w:uiPriority w:val="9"/>
    <w:rsid w:val="008A301E"/>
    <w:rPr>
      <w:rFonts w:ascii="Cambria" w:eastAsia="Times New Roman" w:hAnsi="Cambria" w:cs="Times New Roman"/>
      <w:b/>
      <w:bCs/>
      <w:sz w:val="26"/>
      <w:szCs w:val="26"/>
    </w:rPr>
  </w:style>
  <w:style w:type="paragraph" w:styleId="Footer">
    <w:name w:val="footer"/>
    <w:basedOn w:val="Normal"/>
    <w:link w:val="FooterChar"/>
    <w:rsid w:val="008A301E"/>
    <w:pPr>
      <w:tabs>
        <w:tab w:val="center" w:pos="4320"/>
        <w:tab w:val="right" w:pos="8640"/>
      </w:tabs>
      <w:spacing w:after="0" w:line="240" w:lineRule="auto"/>
    </w:pPr>
    <w:rPr>
      <w:rFonts w:ascii="Times New Roman" w:eastAsia="Times New Roman" w:hAnsi="Times New Roman"/>
      <w:sz w:val="24"/>
      <w:szCs w:val="24"/>
    </w:rPr>
  </w:style>
  <w:style w:type="character" w:customStyle="1" w:styleId="FooterChar">
    <w:name w:val="Footer Char"/>
    <w:basedOn w:val="DefaultParagraphFont"/>
    <w:link w:val="Footer"/>
    <w:rsid w:val="008A301E"/>
    <w:rPr>
      <w:rFonts w:ascii="Times New Roman" w:eastAsia="Times New Roman" w:hAnsi="Times New Roman"/>
      <w:sz w:val="24"/>
      <w:szCs w:val="24"/>
    </w:rPr>
  </w:style>
  <w:style w:type="character" w:customStyle="1" w:styleId="Heading1Char">
    <w:name w:val="Heading 1 Char"/>
    <w:basedOn w:val="DefaultParagraphFont"/>
    <w:link w:val="Heading1"/>
    <w:uiPriority w:val="9"/>
    <w:rsid w:val="008A301E"/>
    <w:rPr>
      <w:rFonts w:ascii="Cambria" w:eastAsia="Times New Roman" w:hAnsi="Cambria"/>
      <w:b/>
      <w:bCs/>
      <w:kern w:val="32"/>
      <w:sz w:val="32"/>
      <w:szCs w:val="32"/>
    </w:rPr>
  </w:style>
  <w:style w:type="paragraph" w:styleId="Header">
    <w:name w:val="header"/>
    <w:basedOn w:val="Normal"/>
    <w:link w:val="HeaderChar"/>
    <w:uiPriority w:val="99"/>
    <w:unhideWhenUsed/>
    <w:rsid w:val="001A1EE1"/>
    <w:pPr>
      <w:tabs>
        <w:tab w:val="center" w:pos="4680"/>
        <w:tab w:val="right" w:pos="9360"/>
      </w:tabs>
    </w:pPr>
  </w:style>
  <w:style w:type="character" w:customStyle="1" w:styleId="HeaderChar">
    <w:name w:val="Header Char"/>
    <w:basedOn w:val="DefaultParagraphFont"/>
    <w:link w:val="Header"/>
    <w:uiPriority w:val="99"/>
    <w:rsid w:val="001A1EE1"/>
    <w:rPr>
      <w:sz w:val="22"/>
      <w:szCs w:val="22"/>
    </w:rPr>
  </w:style>
  <w:style w:type="character" w:styleId="Emphasis">
    <w:name w:val="Emphasis"/>
    <w:basedOn w:val="DefaultParagraphFont"/>
    <w:uiPriority w:val="20"/>
    <w:qFormat/>
    <w:rsid w:val="00084ABF"/>
    <w:rPr>
      <w:i/>
      <w:iCs/>
    </w:rPr>
  </w:style>
  <w:style w:type="paragraph" w:customStyle="1" w:styleId="bqfqa">
    <w:name w:val="bq_fq_a"/>
    <w:basedOn w:val="Normal"/>
    <w:rsid w:val="002F2A29"/>
    <w:pPr>
      <w:spacing w:after="125" w:line="240" w:lineRule="auto"/>
    </w:pPr>
    <w:rPr>
      <w:rFonts w:ascii="Times New Roman" w:eastAsia="Times New Roman" w:hAnsi="Times New Roman"/>
      <w:sz w:val="24"/>
      <w:szCs w:val="24"/>
    </w:rPr>
  </w:style>
  <w:style w:type="character" w:customStyle="1" w:styleId="ecxil">
    <w:name w:val="ecxil"/>
    <w:basedOn w:val="DefaultParagraphFont"/>
    <w:rsid w:val="00CB0B8D"/>
  </w:style>
  <w:style w:type="character" w:customStyle="1" w:styleId="Heading5Char">
    <w:name w:val="Heading 5 Char"/>
    <w:basedOn w:val="DefaultParagraphFont"/>
    <w:link w:val="Heading5"/>
    <w:uiPriority w:val="9"/>
    <w:rsid w:val="00304CB5"/>
    <w:rPr>
      <w:rFonts w:ascii="Calibri" w:eastAsia="Times New Roman" w:hAnsi="Calibri" w:cs="Times New Roman"/>
      <w:b/>
      <w:bCs/>
      <w:i/>
      <w:iCs/>
      <w:sz w:val="26"/>
      <w:szCs w:val="26"/>
    </w:rPr>
  </w:style>
  <w:style w:type="paragraph" w:styleId="NoSpacing">
    <w:name w:val="No Spacing"/>
    <w:uiPriority w:val="1"/>
    <w:qFormat/>
    <w:rsid w:val="00AE1064"/>
    <w:rPr>
      <w:sz w:val="22"/>
      <w:szCs w:val="22"/>
    </w:rPr>
  </w:style>
  <w:style w:type="paragraph" w:styleId="BodyText">
    <w:name w:val="Body Text"/>
    <w:basedOn w:val="Normal"/>
    <w:link w:val="BodyTextChar"/>
    <w:uiPriority w:val="99"/>
    <w:semiHidden/>
    <w:unhideWhenUsed/>
    <w:rsid w:val="006E303B"/>
    <w:pPr>
      <w:spacing w:after="120"/>
    </w:pPr>
  </w:style>
  <w:style w:type="character" w:customStyle="1" w:styleId="BodyTextChar">
    <w:name w:val="Body Text Char"/>
    <w:basedOn w:val="DefaultParagraphFont"/>
    <w:link w:val="BodyText"/>
    <w:uiPriority w:val="99"/>
    <w:semiHidden/>
    <w:rsid w:val="006E303B"/>
    <w:rPr>
      <w:sz w:val="22"/>
      <w:szCs w:val="22"/>
    </w:rPr>
  </w:style>
  <w:style w:type="character" w:customStyle="1" w:styleId="caption-text2">
    <w:name w:val="caption-text2"/>
    <w:basedOn w:val="DefaultParagraphFont"/>
    <w:rsid w:val="008E7153"/>
  </w:style>
  <w:style w:type="character" w:customStyle="1" w:styleId="ngbylinename">
    <w:name w:val="ng_byline_name"/>
    <w:basedOn w:val="DefaultParagraphFont"/>
    <w:rsid w:val="008E7153"/>
  </w:style>
  <w:style w:type="character" w:customStyle="1" w:styleId="ngbylineemail">
    <w:name w:val="ng_byline_email"/>
    <w:basedOn w:val="DefaultParagraphFont"/>
    <w:rsid w:val="008E7153"/>
  </w:style>
  <w:style w:type="paragraph" w:customStyle="1" w:styleId="ecxqt104989">
    <w:name w:val="ecxqt104989"/>
    <w:basedOn w:val="Normal"/>
    <w:rsid w:val="008556CF"/>
    <w:pPr>
      <w:spacing w:after="324" w:line="240" w:lineRule="auto"/>
    </w:pPr>
    <w:rPr>
      <w:rFonts w:ascii="Times New Roman" w:eastAsia="Times New Roman" w:hAnsi="Times New Roman"/>
      <w:sz w:val="24"/>
      <w:szCs w:val="24"/>
    </w:rPr>
  </w:style>
  <w:style w:type="paragraph" w:customStyle="1" w:styleId="ecxp1">
    <w:name w:val="ecxp1"/>
    <w:basedOn w:val="Normal"/>
    <w:rsid w:val="00343ACF"/>
    <w:pPr>
      <w:spacing w:after="324" w:line="240" w:lineRule="auto"/>
    </w:pPr>
    <w:rPr>
      <w:rFonts w:ascii="Times New Roman" w:eastAsia="Times New Roman" w:hAnsi="Times New Roman"/>
      <w:sz w:val="24"/>
      <w:szCs w:val="24"/>
    </w:rPr>
  </w:style>
  <w:style w:type="character" w:customStyle="1" w:styleId="ecxs1">
    <w:name w:val="ecxs1"/>
    <w:basedOn w:val="DefaultParagraphFont"/>
    <w:rsid w:val="00343ACF"/>
  </w:style>
  <w:style w:type="paragraph" w:customStyle="1" w:styleId="credit">
    <w:name w:val="credit"/>
    <w:basedOn w:val="Normal"/>
    <w:rsid w:val="00ED1CD1"/>
    <w:pPr>
      <w:spacing w:after="100" w:line="130" w:lineRule="atLeast"/>
      <w:jc w:val="center"/>
    </w:pPr>
    <w:rPr>
      <w:rFonts w:ascii="Verdana" w:eastAsia="Times New Roman" w:hAnsi="Verdana"/>
      <w:i/>
      <w:iCs/>
      <w:color w:val="666666"/>
      <w:sz w:val="11"/>
      <w:szCs w:val="11"/>
    </w:rPr>
  </w:style>
  <w:style w:type="character" w:customStyle="1" w:styleId="center">
    <w:name w:val="center"/>
    <w:basedOn w:val="DefaultParagraphFont"/>
    <w:rsid w:val="00226E08"/>
  </w:style>
  <w:style w:type="paragraph" w:customStyle="1" w:styleId="h1">
    <w:name w:val="h1"/>
    <w:basedOn w:val="Normal"/>
    <w:rsid w:val="00233001"/>
    <w:pPr>
      <w:spacing w:before="100" w:beforeAutospacing="1" w:after="100" w:afterAutospacing="1" w:line="240" w:lineRule="auto"/>
    </w:pPr>
    <w:rPr>
      <w:rFonts w:ascii="Georgia" w:eastAsia="Times New Roman" w:hAnsi="Georgia"/>
      <w:b/>
      <w:bCs/>
      <w:i/>
      <w:iCs/>
      <w:color w:val="9C0060"/>
      <w:sz w:val="18"/>
      <w:szCs w:val="18"/>
    </w:rPr>
  </w:style>
  <w:style w:type="character" w:customStyle="1" w:styleId="Heading4Char">
    <w:name w:val="Heading 4 Char"/>
    <w:basedOn w:val="DefaultParagraphFont"/>
    <w:link w:val="Heading4"/>
    <w:uiPriority w:val="9"/>
    <w:semiHidden/>
    <w:rsid w:val="007762FB"/>
    <w:rPr>
      <w:rFonts w:ascii="Cambria" w:eastAsia="Times New Roman" w:hAnsi="Cambria" w:cs="Times New Roman"/>
      <w:b/>
      <w:bCs/>
      <w:i/>
      <w:iCs/>
      <w:color w:val="4F81BD"/>
      <w:sz w:val="22"/>
      <w:szCs w:val="22"/>
    </w:rPr>
  </w:style>
  <w:style w:type="character" w:customStyle="1" w:styleId="socicon6">
    <w:name w:val="socicon6"/>
    <w:basedOn w:val="DefaultParagraphFont"/>
    <w:rsid w:val="007762FB"/>
    <w:rPr>
      <w:rFonts w:ascii="socicon" w:hAnsi="socicon" w:hint="default"/>
      <w:b w:val="0"/>
      <w:bCs w:val="0"/>
      <w:i w:val="0"/>
      <w:iCs w:val="0"/>
    </w:rPr>
  </w:style>
  <w:style w:type="paragraph" w:customStyle="1" w:styleId="Default">
    <w:name w:val="Default"/>
    <w:rsid w:val="009D16BE"/>
    <w:pPr>
      <w:autoSpaceDE w:val="0"/>
      <w:autoSpaceDN w:val="0"/>
      <w:adjustRightInd w:val="0"/>
    </w:pPr>
    <w:rPr>
      <w:rFonts w:ascii="GillSans" w:hAnsi="GillSans" w:cs="GillSans"/>
      <w:color w:val="000000"/>
      <w:sz w:val="24"/>
      <w:szCs w:val="24"/>
    </w:rPr>
  </w:style>
  <w:style w:type="paragraph" w:customStyle="1" w:styleId="Pa2">
    <w:name w:val="Pa2"/>
    <w:basedOn w:val="Default"/>
    <w:next w:val="Default"/>
    <w:uiPriority w:val="99"/>
    <w:rsid w:val="009D16BE"/>
    <w:pPr>
      <w:spacing w:line="201" w:lineRule="atLeast"/>
    </w:pPr>
    <w:rPr>
      <w:rFonts w:cs="Times New Roman"/>
      <w:color w:val="auto"/>
    </w:rPr>
  </w:style>
  <w:style w:type="paragraph" w:customStyle="1" w:styleId="Pa0">
    <w:name w:val="Pa0"/>
    <w:basedOn w:val="Default"/>
    <w:next w:val="Default"/>
    <w:uiPriority w:val="99"/>
    <w:rsid w:val="009D16BE"/>
    <w:pPr>
      <w:spacing w:line="241" w:lineRule="atLeast"/>
    </w:pPr>
    <w:rPr>
      <w:rFonts w:cs="Times New Roman"/>
      <w:color w:val="auto"/>
    </w:rPr>
  </w:style>
  <w:style w:type="character" w:customStyle="1" w:styleId="A0">
    <w:name w:val="A0"/>
    <w:uiPriority w:val="99"/>
    <w:rsid w:val="009D16BE"/>
    <w:rPr>
      <w:rFonts w:cs="GillSans"/>
      <w:color w:val="000000"/>
      <w:sz w:val="20"/>
      <w:szCs w:val="20"/>
    </w:rPr>
  </w:style>
  <w:style w:type="paragraph" w:customStyle="1" w:styleId="Pa1">
    <w:name w:val="Pa1"/>
    <w:basedOn w:val="Default"/>
    <w:next w:val="Default"/>
    <w:uiPriority w:val="99"/>
    <w:rsid w:val="009D16BE"/>
    <w:pPr>
      <w:spacing w:line="241" w:lineRule="atLeast"/>
    </w:pPr>
    <w:rPr>
      <w:rFonts w:cs="Times New Roman"/>
      <w:color w:val="auto"/>
    </w:rPr>
  </w:style>
  <w:style w:type="character" w:customStyle="1" w:styleId="A1">
    <w:name w:val="A1"/>
    <w:uiPriority w:val="99"/>
    <w:rsid w:val="009D16BE"/>
    <w:rPr>
      <w:rFonts w:cs="GillSans"/>
      <w:color w:val="000000"/>
      <w:sz w:val="20"/>
      <w:szCs w:val="20"/>
    </w:rPr>
  </w:style>
  <w:style w:type="character" w:customStyle="1" w:styleId="A2">
    <w:name w:val="A2"/>
    <w:uiPriority w:val="99"/>
    <w:rsid w:val="009D16BE"/>
    <w:rPr>
      <w:rFonts w:cs="GillSans"/>
      <w:color w:val="000000"/>
      <w:sz w:val="20"/>
      <w:szCs w:val="20"/>
    </w:rPr>
  </w:style>
  <w:style w:type="character" w:customStyle="1" w:styleId="Bulletinbodytext-celebrant">
    <w:name w:val="Bulletin body text - celebrant"/>
    <w:qFormat/>
    <w:rsid w:val="0007013E"/>
    <w:rPr>
      <w:rFonts w:ascii="Book Antiqua" w:hAnsi="Book Antiqua"/>
      <w:sz w:val="22"/>
    </w:rPr>
  </w:style>
  <w:style w:type="paragraph" w:customStyle="1" w:styleId="first">
    <w:name w:val="first"/>
    <w:basedOn w:val="Normal"/>
    <w:rsid w:val="00A51759"/>
    <w:pPr>
      <w:spacing w:before="100" w:beforeAutospacing="1" w:after="100" w:afterAutospacing="1" w:line="240" w:lineRule="auto"/>
    </w:pPr>
    <w:rPr>
      <w:rFonts w:ascii="Times New Roman" w:eastAsia="Times New Roman" w:hAnsi="Times New Roman"/>
      <w:sz w:val="24"/>
      <w:szCs w:val="24"/>
    </w:rPr>
  </w:style>
  <w:style w:type="paragraph" w:customStyle="1" w:styleId="expanded">
    <w:name w:val="expanded"/>
    <w:basedOn w:val="Normal"/>
    <w:rsid w:val="00A51759"/>
    <w:pPr>
      <w:spacing w:before="100" w:beforeAutospacing="1" w:after="100" w:afterAutospacing="1" w:line="240" w:lineRule="auto"/>
    </w:pPr>
    <w:rPr>
      <w:rFonts w:ascii="Times New Roman" w:eastAsia="Times New Roman" w:hAnsi="Times New Roman"/>
      <w:sz w:val="24"/>
      <w:szCs w:val="24"/>
    </w:rPr>
  </w:style>
  <w:style w:type="paragraph" w:customStyle="1" w:styleId="leaf">
    <w:name w:val="leaf"/>
    <w:basedOn w:val="Normal"/>
    <w:rsid w:val="00A51759"/>
    <w:pPr>
      <w:spacing w:before="100" w:beforeAutospacing="1" w:after="100" w:afterAutospacing="1" w:line="240" w:lineRule="auto"/>
    </w:pPr>
    <w:rPr>
      <w:rFonts w:ascii="Times New Roman" w:eastAsia="Times New Roman" w:hAnsi="Times New Roman"/>
      <w:sz w:val="24"/>
      <w:szCs w:val="24"/>
    </w:rPr>
  </w:style>
  <w:style w:type="paragraph" w:customStyle="1" w:styleId="last">
    <w:name w:val="last"/>
    <w:basedOn w:val="Normal"/>
    <w:rsid w:val="00A51759"/>
    <w:pPr>
      <w:spacing w:before="100" w:beforeAutospacing="1" w:after="100" w:afterAutospacing="1" w:line="240" w:lineRule="auto"/>
    </w:pPr>
    <w:rPr>
      <w:rFonts w:ascii="Times New Roman" w:eastAsia="Times New Roman" w:hAnsi="Times New Roman"/>
      <w:sz w:val="24"/>
      <w:szCs w:val="24"/>
    </w:rPr>
  </w:style>
  <w:style w:type="paragraph" w:customStyle="1" w:styleId="collapsed">
    <w:name w:val="collapsed"/>
    <w:basedOn w:val="Normal"/>
    <w:rsid w:val="00A51759"/>
    <w:pPr>
      <w:spacing w:before="100" w:beforeAutospacing="1" w:after="100" w:afterAutospacing="1" w:line="240" w:lineRule="auto"/>
    </w:pPr>
    <w:rPr>
      <w:rFonts w:ascii="Times New Roman" w:eastAsia="Times New Roman" w:hAnsi="Times New Roman"/>
      <w:sz w:val="24"/>
      <w:szCs w:val="24"/>
    </w:rPr>
  </w:style>
  <w:style w:type="character" w:customStyle="1" w:styleId="current">
    <w:name w:val="current"/>
    <w:basedOn w:val="DefaultParagraphFont"/>
    <w:rsid w:val="00A51759"/>
  </w:style>
  <w:style w:type="paragraph" w:customStyle="1" w:styleId="under-title">
    <w:name w:val="under-title"/>
    <w:basedOn w:val="Normal"/>
    <w:rsid w:val="00A51759"/>
    <w:pPr>
      <w:spacing w:before="100" w:beforeAutospacing="1" w:after="100" w:afterAutospacing="1" w:line="240" w:lineRule="auto"/>
    </w:pPr>
    <w:rPr>
      <w:rFonts w:ascii="Times New Roman" w:eastAsia="Times New Roman" w:hAnsi="Times New Roman"/>
      <w:sz w:val="24"/>
      <w:szCs w:val="24"/>
    </w:rPr>
  </w:style>
  <w:style w:type="character" w:customStyle="1" w:styleId="byline-padding-no-image">
    <w:name w:val="byline-padding-no-image"/>
    <w:basedOn w:val="DefaultParagraphFont"/>
    <w:rsid w:val="00A51759"/>
  </w:style>
  <w:style w:type="paragraph" w:customStyle="1" w:styleId="rrssb-pinterest">
    <w:name w:val="rrssb-pinterest"/>
    <w:basedOn w:val="Normal"/>
    <w:rsid w:val="00A51759"/>
    <w:pPr>
      <w:spacing w:before="100" w:beforeAutospacing="1" w:after="100" w:afterAutospacing="1" w:line="240" w:lineRule="auto"/>
    </w:pPr>
    <w:rPr>
      <w:rFonts w:ascii="Times New Roman" w:eastAsia="Times New Roman" w:hAnsi="Times New Roman"/>
      <w:sz w:val="24"/>
      <w:szCs w:val="24"/>
    </w:rPr>
  </w:style>
  <w:style w:type="paragraph" w:customStyle="1" w:styleId="rrssb-facebook">
    <w:name w:val="rrssb-facebook"/>
    <w:basedOn w:val="Normal"/>
    <w:rsid w:val="00A51759"/>
    <w:pPr>
      <w:spacing w:before="100" w:beforeAutospacing="1" w:after="100" w:afterAutospacing="1" w:line="240" w:lineRule="auto"/>
    </w:pPr>
    <w:rPr>
      <w:rFonts w:ascii="Times New Roman" w:eastAsia="Times New Roman" w:hAnsi="Times New Roman"/>
      <w:sz w:val="24"/>
      <w:szCs w:val="24"/>
    </w:rPr>
  </w:style>
  <w:style w:type="paragraph" w:customStyle="1" w:styleId="rrssb-twitter">
    <w:name w:val="rrssb-twitter"/>
    <w:basedOn w:val="Normal"/>
    <w:rsid w:val="00A51759"/>
    <w:pPr>
      <w:spacing w:before="100" w:beforeAutospacing="1" w:after="100" w:afterAutospacing="1" w:line="240" w:lineRule="auto"/>
    </w:pPr>
    <w:rPr>
      <w:rFonts w:ascii="Times New Roman" w:eastAsia="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4840364">
      <w:bodyDiv w:val="1"/>
      <w:marLeft w:val="0"/>
      <w:marRight w:val="0"/>
      <w:marTop w:val="0"/>
      <w:marBottom w:val="0"/>
      <w:divBdr>
        <w:top w:val="none" w:sz="0" w:space="0" w:color="auto"/>
        <w:left w:val="none" w:sz="0" w:space="0" w:color="auto"/>
        <w:bottom w:val="none" w:sz="0" w:space="0" w:color="auto"/>
        <w:right w:val="none" w:sz="0" w:space="0" w:color="auto"/>
      </w:divBdr>
    </w:div>
    <w:div w:id="37362804">
      <w:bodyDiv w:val="1"/>
      <w:marLeft w:val="0"/>
      <w:marRight w:val="0"/>
      <w:marTop w:val="0"/>
      <w:marBottom w:val="0"/>
      <w:divBdr>
        <w:top w:val="none" w:sz="0" w:space="0" w:color="auto"/>
        <w:left w:val="none" w:sz="0" w:space="0" w:color="auto"/>
        <w:bottom w:val="none" w:sz="0" w:space="0" w:color="auto"/>
        <w:right w:val="none" w:sz="0" w:space="0" w:color="auto"/>
      </w:divBdr>
    </w:div>
    <w:div w:id="63334331">
      <w:bodyDiv w:val="1"/>
      <w:marLeft w:val="0"/>
      <w:marRight w:val="0"/>
      <w:marTop w:val="0"/>
      <w:marBottom w:val="0"/>
      <w:divBdr>
        <w:top w:val="none" w:sz="0" w:space="0" w:color="auto"/>
        <w:left w:val="none" w:sz="0" w:space="0" w:color="auto"/>
        <w:bottom w:val="none" w:sz="0" w:space="0" w:color="auto"/>
        <w:right w:val="none" w:sz="0" w:space="0" w:color="auto"/>
      </w:divBdr>
      <w:divsChild>
        <w:div w:id="513107228">
          <w:marLeft w:val="0"/>
          <w:marRight w:val="0"/>
          <w:marTop w:val="0"/>
          <w:marBottom w:val="0"/>
          <w:divBdr>
            <w:top w:val="none" w:sz="0" w:space="0" w:color="auto"/>
            <w:left w:val="none" w:sz="0" w:space="0" w:color="auto"/>
            <w:bottom w:val="none" w:sz="0" w:space="0" w:color="auto"/>
            <w:right w:val="none" w:sz="0" w:space="0" w:color="auto"/>
          </w:divBdr>
          <w:divsChild>
            <w:div w:id="332949312">
              <w:marLeft w:val="0"/>
              <w:marRight w:val="0"/>
              <w:marTop w:val="0"/>
              <w:marBottom w:val="0"/>
              <w:divBdr>
                <w:top w:val="none" w:sz="0" w:space="0" w:color="auto"/>
                <w:left w:val="none" w:sz="0" w:space="0" w:color="auto"/>
                <w:bottom w:val="none" w:sz="0" w:space="0" w:color="auto"/>
                <w:right w:val="none" w:sz="0" w:space="0" w:color="auto"/>
              </w:divBdr>
              <w:divsChild>
                <w:div w:id="1367873174">
                  <w:marLeft w:val="0"/>
                  <w:marRight w:val="0"/>
                  <w:marTop w:val="0"/>
                  <w:marBottom w:val="0"/>
                  <w:divBdr>
                    <w:top w:val="none" w:sz="0" w:space="0" w:color="auto"/>
                    <w:left w:val="none" w:sz="0" w:space="0" w:color="auto"/>
                    <w:bottom w:val="none" w:sz="0" w:space="0" w:color="auto"/>
                    <w:right w:val="none" w:sz="0" w:space="0" w:color="auto"/>
                  </w:divBdr>
                  <w:divsChild>
                    <w:div w:id="1240604523">
                      <w:marLeft w:val="0"/>
                      <w:marRight w:val="0"/>
                      <w:marTop w:val="0"/>
                      <w:marBottom w:val="0"/>
                      <w:divBdr>
                        <w:top w:val="none" w:sz="0" w:space="0" w:color="auto"/>
                        <w:left w:val="none" w:sz="0" w:space="0" w:color="auto"/>
                        <w:bottom w:val="none" w:sz="0" w:space="0" w:color="auto"/>
                        <w:right w:val="none" w:sz="0" w:space="0" w:color="auto"/>
                      </w:divBdr>
                      <w:divsChild>
                        <w:div w:id="689602164">
                          <w:marLeft w:val="0"/>
                          <w:marRight w:val="0"/>
                          <w:marTop w:val="0"/>
                          <w:marBottom w:val="0"/>
                          <w:divBdr>
                            <w:top w:val="none" w:sz="0" w:space="0" w:color="auto"/>
                            <w:left w:val="none" w:sz="0" w:space="0" w:color="auto"/>
                            <w:bottom w:val="none" w:sz="0" w:space="0" w:color="auto"/>
                            <w:right w:val="none" w:sz="0" w:space="0" w:color="auto"/>
                          </w:divBdr>
                          <w:divsChild>
                            <w:div w:id="1301809060">
                              <w:marLeft w:val="0"/>
                              <w:marRight w:val="0"/>
                              <w:marTop w:val="0"/>
                              <w:marBottom w:val="0"/>
                              <w:divBdr>
                                <w:top w:val="none" w:sz="0" w:space="0" w:color="auto"/>
                                <w:left w:val="none" w:sz="0" w:space="0" w:color="auto"/>
                                <w:bottom w:val="none" w:sz="0" w:space="0" w:color="auto"/>
                                <w:right w:val="none" w:sz="0" w:space="0" w:color="auto"/>
                              </w:divBdr>
                              <w:divsChild>
                                <w:div w:id="586229918">
                                  <w:marLeft w:val="0"/>
                                  <w:marRight w:val="0"/>
                                  <w:marTop w:val="0"/>
                                  <w:marBottom w:val="0"/>
                                  <w:divBdr>
                                    <w:top w:val="none" w:sz="0" w:space="0" w:color="auto"/>
                                    <w:left w:val="none" w:sz="0" w:space="0" w:color="auto"/>
                                    <w:bottom w:val="none" w:sz="0" w:space="0" w:color="auto"/>
                                    <w:right w:val="none" w:sz="0" w:space="0" w:color="auto"/>
                                  </w:divBdr>
                                  <w:divsChild>
                                    <w:div w:id="1522360581">
                                      <w:marLeft w:val="0"/>
                                      <w:marRight w:val="0"/>
                                      <w:marTop w:val="0"/>
                                      <w:marBottom w:val="0"/>
                                      <w:divBdr>
                                        <w:top w:val="none" w:sz="0" w:space="0" w:color="auto"/>
                                        <w:left w:val="none" w:sz="0" w:space="0" w:color="auto"/>
                                        <w:bottom w:val="none" w:sz="0" w:space="0" w:color="auto"/>
                                        <w:right w:val="none" w:sz="0" w:space="0" w:color="auto"/>
                                      </w:divBdr>
                                      <w:divsChild>
                                        <w:div w:id="779881368">
                                          <w:marLeft w:val="0"/>
                                          <w:marRight w:val="0"/>
                                          <w:marTop w:val="0"/>
                                          <w:marBottom w:val="0"/>
                                          <w:divBdr>
                                            <w:top w:val="none" w:sz="0" w:space="0" w:color="auto"/>
                                            <w:left w:val="none" w:sz="0" w:space="0" w:color="auto"/>
                                            <w:bottom w:val="none" w:sz="0" w:space="0" w:color="auto"/>
                                            <w:right w:val="none" w:sz="0" w:space="0" w:color="auto"/>
                                          </w:divBdr>
                                          <w:divsChild>
                                            <w:div w:id="95440332">
                                              <w:marLeft w:val="0"/>
                                              <w:marRight w:val="0"/>
                                              <w:marTop w:val="0"/>
                                              <w:marBottom w:val="0"/>
                                              <w:divBdr>
                                                <w:top w:val="none" w:sz="0" w:space="0" w:color="auto"/>
                                                <w:left w:val="none" w:sz="0" w:space="0" w:color="auto"/>
                                                <w:bottom w:val="none" w:sz="0" w:space="0" w:color="auto"/>
                                                <w:right w:val="none" w:sz="0" w:space="0" w:color="auto"/>
                                              </w:divBdr>
                                              <w:divsChild>
                                                <w:div w:id="946233454">
                                                  <w:marLeft w:val="0"/>
                                                  <w:marRight w:val="82"/>
                                                  <w:marTop w:val="0"/>
                                                  <w:marBottom w:val="0"/>
                                                  <w:divBdr>
                                                    <w:top w:val="none" w:sz="0" w:space="0" w:color="auto"/>
                                                    <w:left w:val="none" w:sz="0" w:space="0" w:color="auto"/>
                                                    <w:bottom w:val="none" w:sz="0" w:space="0" w:color="auto"/>
                                                    <w:right w:val="none" w:sz="0" w:space="0" w:color="auto"/>
                                                  </w:divBdr>
                                                  <w:divsChild>
                                                    <w:div w:id="1812672747">
                                                      <w:marLeft w:val="0"/>
                                                      <w:marRight w:val="0"/>
                                                      <w:marTop w:val="0"/>
                                                      <w:marBottom w:val="0"/>
                                                      <w:divBdr>
                                                        <w:top w:val="none" w:sz="0" w:space="0" w:color="auto"/>
                                                        <w:left w:val="none" w:sz="0" w:space="0" w:color="auto"/>
                                                        <w:bottom w:val="none" w:sz="0" w:space="0" w:color="auto"/>
                                                        <w:right w:val="none" w:sz="0" w:space="0" w:color="auto"/>
                                                      </w:divBdr>
                                                      <w:divsChild>
                                                        <w:div w:id="1927765915">
                                                          <w:marLeft w:val="0"/>
                                                          <w:marRight w:val="0"/>
                                                          <w:marTop w:val="0"/>
                                                          <w:marBottom w:val="0"/>
                                                          <w:divBdr>
                                                            <w:top w:val="none" w:sz="0" w:space="0" w:color="auto"/>
                                                            <w:left w:val="none" w:sz="0" w:space="0" w:color="auto"/>
                                                            <w:bottom w:val="none" w:sz="0" w:space="0" w:color="auto"/>
                                                            <w:right w:val="none" w:sz="0" w:space="0" w:color="auto"/>
                                                          </w:divBdr>
                                                          <w:divsChild>
                                                            <w:div w:id="1497114833">
                                                              <w:marLeft w:val="0"/>
                                                              <w:marRight w:val="0"/>
                                                              <w:marTop w:val="0"/>
                                                              <w:marBottom w:val="0"/>
                                                              <w:divBdr>
                                                                <w:top w:val="none" w:sz="0" w:space="0" w:color="auto"/>
                                                                <w:left w:val="none" w:sz="0" w:space="0" w:color="auto"/>
                                                                <w:bottom w:val="none" w:sz="0" w:space="0" w:color="auto"/>
                                                                <w:right w:val="none" w:sz="0" w:space="0" w:color="auto"/>
                                                              </w:divBdr>
                                                              <w:divsChild>
                                                                <w:div w:id="291326013">
                                                                  <w:marLeft w:val="0"/>
                                                                  <w:marRight w:val="0"/>
                                                                  <w:marTop w:val="0"/>
                                                                  <w:marBottom w:val="96"/>
                                                                  <w:divBdr>
                                                                    <w:top w:val="single" w:sz="6" w:space="0" w:color="EDEDED"/>
                                                                    <w:left w:val="single" w:sz="6" w:space="0" w:color="EDEDED"/>
                                                                    <w:bottom w:val="single" w:sz="6" w:space="0" w:color="EDEDED"/>
                                                                    <w:right w:val="single" w:sz="6" w:space="0" w:color="EDEDED"/>
                                                                  </w:divBdr>
                                                                  <w:divsChild>
                                                                    <w:div w:id="494690208">
                                                                      <w:marLeft w:val="0"/>
                                                                      <w:marRight w:val="0"/>
                                                                      <w:marTop w:val="0"/>
                                                                      <w:marBottom w:val="0"/>
                                                                      <w:divBdr>
                                                                        <w:top w:val="none" w:sz="0" w:space="0" w:color="auto"/>
                                                                        <w:left w:val="none" w:sz="0" w:space="0" w:color="auto"/>
                                                                        <w:bottom w:val="none" w:sz="0" w:space="0" w:color="auto"/>
                                                                        <w:right w:val="none" w:sz="0" w:space="0" w:color="auto"/>
                                                                      </w:divBdr>
                                                                      <w:divsChild>
                                                                        <w:div w:id="1652517743">
                                                                          <w:marLeft w:val="0"/>
                                                                          <w:marRight w:val="0"/>
                                                                          <w:marTop w:val="0"/>
                                                                          <w:marBottom w:val="0"/>
                                                                          <w:divBdr>
                                                                            <w:top w:val="none" w:sz="0" w:space="0" w:color="auto"/>
                                                                            <w:left w:val="none" w:sz="0" w:space="0" w:color="auto"/>
                                                                            <w:bottom w:val="none" w:sz="0" w:space="0" w:color="auto"/>
                                                                            <w:right w:val="none" w:sz="0" w:space="0" w:color="auto"/>
                                                                          </w:divBdr>
                                                                          <w:divsChild>
                                                                            <w:div w:id="1432045389">
                                                                              <w:marLeft w:val="0"/>
                                                                              <w:marRight w:val="0"/>
                                                                              <w:marTop w:val="0"/>
                                                                              <w:marBottom w:val="0"/>
                                                                              <w:divBdr>
                                                                                <w:top w:val="none" w:sz="0" w:space="0" w:color="auto"/>
                                                                                <w:left w:val="none" w:sz="0" w:space="0" w:color="auto"/>
                                                                                <w:bottom w:val="none" w:sz="0" w:space="0" w:color="auto"/>
                                                                                <w:right w:val="none" w:sz="0" w:space="0" w:color="auto"/>
                                                                              </w:divBdr>
                                                                              <w:divsChild>
                                                                                <w:div w:id="119688953">
                                                                                  <w:marLeft w:val="165"/>
                                                                                  <w:marRight w:val="165"/>
                                                                                  <w:marTop w:val="0"/>
                                                                                  <w:marBottom w:val="0"/>
                                                                                  <w:divBdr>
                                                                                    <w:top w:val="none" w:sz="0" w:space="0" w:color="auto"/>
                                                                                    <w:left w:val="none" w:sz="0" w:space="0" w:color="auto"/>
                                                                                    <w:bottom w:val="none" w:sz="0" w:space="0" w:color="auto"/>
                                                                                    <w:right w:val="none" w:sz="0" w:space="0" w:color="auto"/>
                                                                                  </w:divBdr>
                                                                                  <w:divsChild>
                                                                                    <w:div w:id="845826797">
                                                                                      <w:marLeft w:val="0"/>
                                                                                      <w:marRight w:val="0"/>
                                                                                      <w:marTop w:val="0"/>
                                                                                      <w:marBottom w:val="0"/>
                                                                                      <w:divBdr>
                                                                                        <w:top w:val="none" w:sz="0" w:space="0" w:color="auto"/>
                                                                                        <w:left w:val="none" w:sz="0" w:space="0" w:color="auto"/>
                                                                                        <w:bottom w:val="none" w:sz="0" w:space="0" w:color="auto"/>
                                                                                        <w:right w:val="none" w:sz="0" w:space="0" w:color="auto"/>
                                                                                      </w:divBdr>
                                                                                      <w:divsChild>
                                                                                        <w:div w:id="1263412755">
                                                                                          <w:marLeft w:val="0"/>
                                                                                          <w:marRight w:val="0"/>
                                                                                          <w:marTop w:val="0"/>
                                                                                          <w:marBottom w:val="0"/>
                                                                                          <w:divBdr>
                                                                                            <w:top w:val="none" w:sz="0" w:space="0" w:color="auto"/>
                                                                                            <w:left w:val="none" w:sz="0" w:space="0" w:color="auto"/>
                                                                                            <w:bottom w:val="none" w:sz="0" w:space="0" w:color="auto"/>
                                                                                            <w:right w:val="none" w:sz="0" w:space="0" w:color="auto"/>
                                                                                          </w:divBdr>
                                                                                          <w:divsChild>
                                                                                            <w:div w:id="2130510263">
                                                                                              <w:marLeft w:val="0"/>
                                                                                              <w:marRight w:val="0"/>
                                                                                              <w:marTop w:val="0"/>
                                                                                              <w:marBottom w:val="0"/>
                                                                                              <w:divBdr>
                                                                                                <w:top w:val="none" w:sz="0" w:space="0" w:color="auto"/>
                                                                                                <w:left w:val="none" w:sz="0" w:space="0" w:color="auto"/>
                                                                                                <w:bottom w:val="none" w:sz="0" w:space="0" w:color="auto"/>
                                                                                                <w:right w:val="none" w:sz="0" w:space="0" w:color="auto"/>
                                                                                              </w:divBdr>
                                                                                              <w:divsChild>
                                                                                                <w:div w:id="1326281438">
                                                                                                  <w:marLeft w:val="0"/>
                                                                                                  <w:marRight w:val="0"/>
                                                                                                  <w:marTop w:val="0"/>
                                                                                                  <w:marBottom w:val="0"/>
                                                                                                  <w:divBdr>
                                                                                                    <w:top w:val="none" w:sz="0" w:space="0" w:color="auto"/>
                                                                                                    <w:left w:val="none" w:sz="0" w:space="0" w:color="auto"/>
                                                                                                    <w:bottom w:val="none" w:sz="0" w:space="0" w:color="auto"/>
                                                                                                    <w:right w:val="none" w:sz="0" w:space="0" w:color="auto"/>
                                                                                                  </w:divBdr>
                                                                                                </w:div>
                                                                                                <w:div w:id="1659844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9179026">
      <w:bodyDiv w:val="1"/>
      <w:marLeft w:val="0"/>
      <w:marRight w:val="0"/>
      <w:marTop w:val="0"/>
      <w:marBottom w:val="0"/>
      <w:divBdr>
        <w:top w:val="none" w:sz="0" w:space="0" w:color="auto"/>
        <w:left w:val="none" w:sz="0" w:space="0" w:color="auto"/>
        <w:bottom w:val="none" w:sz="0" w:space="0" w:color="auto"/>
        <w:right w:val="none" w:sz="0" w:space="0" w:color="auto"/>
      </w:divBdr>
      <w:divsChild>
        <w:div w:id="1839080521">
          <w:marLeft w:val="0"/>
          <w:marRight w:val="0"/>
          <w:marTop w:val="0"/>
          <w:marBottom w:val="0"/>
          <w:divBdr>
            <w:top w:val="none" w:sz="0" w:space="0" w:color="auto"/>
            <w:left w:val="none" w:sz="0" w:space="0" w:color="auto"/>
            <w:bottom w:val="none" w:sz="0" w:space="0" w:color="auto"/>
            <w:right w:val="none" w:sz="0" w:space="0" w:color="auto"/>
          </w:divBdr>
          <w:divsChild>
            <w:div w:id="1189028352">
              <w:marLeft w:val="0"/>
              <w:marRight w:val="0"/>
              <w:marTop w:val="0"/>
              <w:marBottom w:val="0"/>
              <w:divBdr>
                <w:top w:val="none" w:sz="0" w:space="0" w:color="auto"/>
                <w:left w:val="none" w:sz="0" w:space="0" w:color="auto"/>
                <w:bottom w:val="none" w:sz="0" w:space="0" w:color="auto"/>
                <w:right w:val="none" w:sz="0" w:space="0" w:color="auto"/>
              </w:divBdr>
              <w:divsChild>
                <w:div w:id="69692188">
                  <w:marLeft w:val="0"/>
                  <w:marRight w:val="0"/>
                  <w:marTop w:val="0"/>
                  <w:marBottom w:val="0"/>
                  <w:divBdr>
                    <w:top w:val="none" w:sz="0" w:space="0" w:color="auto"/>
                    <w:left w:val="none" w:sz="0" w:space="0" w:color="auto"/>
                    <w:bottom w:val="none" w:sz="0" w:space="0" w:color="auto"/>
                    <w:right w:val="none" w:sz="0" w:space="0" w:color="auto"/>
                  </w:divBdr>
                  <w:divsChild>
                    <w:div w:id="830415291">
                      <w:marLeft w:val="0"/>
                      <w:marRight w:val="0"/>
                      <w:marTop w:val="0"/>
                      <w:marBottom w:val="0"/>
                      <w:divBdr>
                        <w:top w:val="none" w:sz="0" w:space="0" w:color="auto"/>
                        <w:left w:val="none" w:sz="0" w:space="0" w:color="auto"/>
                        <w:bottom w:val="none" w:sz="0" w:space="0" w:color="auto"/>
                        <w:right w:val="none" w:sz="0" w:space="0" w:color="auto"/>
                      </w:divBdr>
                      <w:divsChild>
                        <w:div w:id="1776244633">
                          <w:marLeft w:val="0"/>
                          <w:marRight w:val="0"/>
                          <w:marTop w:val="0"/>
                          <w:marBottom w:val="0"/>
                          <w:divBdr>
                            <w:top w:val="none" w:sz="0" w:space="0" w:color="auto"/>
                            <w:left w:val="none" w:sz="0" w:space="0" w:color="auto"/>
                            <w:bottom w:val="none" w:sz="0" w:space="0" w:color="auto"/>
                            <w:right w:val="none" w:sz="0" w:space="0" w:color="auto"/>
                          </w:divBdr>
                          <w:divsChild>
                            <w:div w:id="736782476">
                              <w:marLeft w:val="0"/>
                              <w:marRight w:val="0"/>
                              <w:marTop w:val="0"/>
                              <w:marBottom w:val="0"/>
                              <w:divBdr>
                                <w:top w:val="none" w:sz="0" w:space="0" w:color="auto"/>
                                <w:left w:val="none" w:sz="0" w:space="0" w:color="auto"/>
                                <w:bottom w:val="none" w:sz="0" w:space="0" w:color="auto"/>
                                <w:right w:val="none" w:sz="0" w:space="0" w:color="auto"/>
                              </w:divBdr>
                              <w:divsChild>
                                <w:div w:id="982928197">
                                  <w:marLeft w:val="0"/>
                                  <w:marRight w:val="0"/>
                                  <w:marTop w:val="0"/>
                                  <w:marBottom w:val="0"/>
                                  <w:divBdr>
                                    <w:top w:val="none" w:sz="0" w:space="0" w:color="auto"/>
                                    <w:left w:val="none" w:sz="0" w:space="0" w:color="auto"/>
                                    <w:bottom w:val="none" w:sz="0" w:space="0" w:color="auto"/>
                                    <w:right w:val="none" w:sz="0" w:space="0" w:color="auto"/>
                                  </w:divBdr>
                                  <w:divsChild>
                                    <w:div w:id="2139763460">
                                      <w:marLeft w:val="0"/>
                                      <w:marRight w:val="0"/>
                                      <w:marTop w:val="0"/>
                                      <w:marBottom w:val="0"/>
                                      <w:divBdr>
                                        <w:top w:val="none" w:sz="0" w:space="0" w:color="auto"/>
                                        <w:left w:val="none" w:sz="0" w:space="0" w:color="auto"/>
                                        <w:bottom w:val="none" w:sz="0" w:space="0" w:color="auto"/>
                                        <w:right w:val="none" w:sz="0" w:space="0" w:color="auto"/>
                                      </w:divBdr>
                                      <w:divsChild>
                                        <w:div w:id="245304341">
                                          <w:marLeft w:val="0"/>
                                          <w:marRight w:val="0"/>
                                          <w:marTop w:val="0"/>
                                          <w:marBottom w:val="0"/>
                                          <w:divBdr>
                                            <w:top w:val="none" w:sz="0" w:space="0" w:color="auto"/>
                                            <w:left w:val="none" w:sz="0" w:space="0" w:color="auto"/>
                                            <w:bottom w:val="none" w:sz="0" w:space="0" w:color="auto"/>
                                            <w:right w:val="none" w:sz="0" w:space="0" w:color="auto"/>
                                          </w:divBdr>
                                          <w:divsChild>
                                            <w:div w:id="943926736">
                                              <w:marLeft w:val="0"/>
                                              <w:marRight w:val="0"/>
                                              <w:marTop w:val="0"/>
                                              <w:marBottom w:val="0"/>
                                              <w:divBdr>
                                                <w:top w:val="none" w:sz="0" w:space="0" w:color="auto"/>
                                                <w:left w:val="none" w:sz="0" w:space="0" w:color="auto"/>
                                                <w:bottom w:val="none" w:sz="0" w:space="0" w:color="auto"/>
                                                <w:right w:val="none" w:sz="0" w:space="0" w:color="auto"/>
                                              </w:divBdr>
                                              <w:divsChild>
                                                <w:div w:id="1533811395">
                                                  <w:marLeft w:val="0"/>
                                                  <w:marRight w:val="0"/>
                                                  <w:marTop w:val="0"/>
                                                  <w:marBottom w:val="0"/>
                                                  <w:divBdr>
                                                    <w:top w:val="none" w:sz="0" w:space="0" w:color="auto"/>
                                                    <w:left w:val="none" w:sz="0" w:space="0" w:color="auto"/>
                                                    <w:bottom w:val="none" w:sz="0" w:space="0" w:color="auto"/>
                                                    <w:right w:val="none" w:sz="0" w:space="0" w:color="auto"/>
                                                  </w:divBdr>
                                                  <w:divsChild>
                                                    <w:div w:id="1980039410">
                                                      <w:marLeft w:val="0"/>
                                                      <w:marRight w:val="200"/>
                                                      <w:marTop w:val="0"/>
                                                      <w:marBottom w:val="0"/>
                                                      <w:divBdr>
                                                        <w:top w:val="none" w:sz="0" w:space="0" w:color="auto"/>
                                                        <w:left w:val="none" w:sz="0" w:space="0" w:color="auto"/>
                                                        <w:bottom w:val="none" w:sz="0" w:space="0" w:color="auto"/>
                                                        <w:right w:val="none" w:sz="0" w:space="0" w:color="auto"/>
                                                      </w:divBdr>
                                                      <w:divsChild>
                                                        <w:div w:id="59716341">
                                                          <w:marLeft w:val="0"/>
                                                          <w:marRight w:val="0"/>
                                                          <w:marTop w:val="0"/>
                                                          <w:marBottom w:val="0"/>
                                                          <w:divBdr>
                                                            <w:top w:val="none" w:sz="0" w:space="0" w:color="auto"/>
                                                            <w:left w:val="none" w:sz="0" w:space="0" w:color="auto"/>
                                                            <w:bottom w:val="none" w:sz="0" w:space="0" w:color="auto"/>
                                                            <w:right w:val="none" w:sz="0" w:space="0" w:color="auto"/>
                                                          </w:divBdr>
                                                          <w:divsChild>
                                                            <w:div w:id="597760055">
                                                              <w:marLeft w:val="0"/>
                                                              <w:marRight w:val="0"/>
                                                              <w:marTop w:val="0"/>
                                                              <w:marBottom w:val="0"/>
                                                              <w:divBdr>
                                                                <w:top w:val="none" w:sz="0" w:space="0" w:color="auto"/>
                                                                <w:left w:val="none" w:sz="0" w:space="0" w:color="auto"/>
                                                                <w:bottom w:val="none" w:sz="0" w:space="0" w:color="auto"/>
                                                                <w:right w:val="none" w:sz="0" w:space="0" w:color="auto"/>
                                                              </w:divBdr>
                                                              <w:divsChild>
                                                                <w:div w:id="1693920610">
                                                                  <w:marLeft w:val="0"/>
                                                                  <w:marRight w:val="0"/>
                                                                  <w:marTop w:val="0"/>
                                                                  <w:marBottom w:val="0"/>
                                                                  <w:divBdr>
                                                                    <w:top w:val="none" w:sz="0" w:space="0" w:color="auto"/>
                                                                    <w:left w:val="none" w:sz="0" w:space="0" w:color="auto"/>
                                                                    <w:bottom w:val="none" w:sz="0" w:space="0" w:color="auto"/>
                                                                    <w:right w:val="none" w:sz="0" w:space="0" w:color="auto"/>
                                                                  </w:divBdr>
                                                                  <w:divsChild>
                                                                    <w:div w:id="1001541770">
                                                                      <w:marLeft w:val="0"/>
                                                                      <w:marRight w:val="0"/>
                                                                      <w:marTop w:val="0"/>
                                                                      <w:marBottom w:val="240"/>
                                                                      <w:divBdr>
                                                                        <w:top w:val="single" w:sz="4" w:space="0" w:color="CCCCCC"/>
                                                                        <w:left w:val="none" w:sz="0" w:space="0" w:color="auto"/>
                                                                        <w:bottom w:val="none" w:sz="0" w:space="0" w:color="auto"/>
                                                                        <w:right w:val="none" w:sz="0" w:space="0" w:color="auto"/>
                                                                      </w:divBdr>
                                                                      <w:divsChild>
                                                                        <w:div w:id="1926920425">
                                                                          <w:marLeft w:val="0"/>
                                                                          <w:marRight w:val="0"/>
                                                                          <w:marTop w:val="0"/>
                                                                          <w:marBottom w:val="0"/>
                                                                          <w:divBdr>
                                                                            <w:top w:val="none" w:sz="0" w:space="0" w:color="auto"/>
                                                                            <w:left w:val="none" w:sz="0" w:space="0" w:color="auto"/>
                                                                            <w:bottom w:val="none" w:sz="0" w:space="0" w:color="auto"/>
                                                                            <w:right w:val="none" w:sz="0" w:space="0" w:color="auto"/>
                                                                          </w:divBdr>
                                                                          <w:divsChild>
                                                                            <w:div w:id="1636257470">
                                                                              <w:marLeft w:val="0"/>
                                                                              <w:marRight w:val="0"/>
                                                                              <w:marTop w:val="0"/>
                                                                              <w:marBottom w:val="0"/>
                                                                              <w:divBdr>
                                                                                <w:top w:val="none" w:sz="0" w:space="0" w:color="auto"/>
                                                                                <w:left w:val="none" w:sz="0" w:space="0" w:color="auto"/>
                                                                                <w:bottom w:val="none" w:sz="0" w:space="0" w:color="auto"/>
                                                                                <w:right w:val="none" w:sz="0" w:space="0" w:color="auto"/>
                                                                              </w:divBdr>
                                                                              <w:divsChild>
                                                                                <w:div w:id="264070901">
                                                                                  <w:marLeft w:val="0"/>
                                                                                  <w:marRight w:val="0"/>
                                                                                  <w:marTop w:val="0"/>
                                                                                  <w:marBottom w:val="0"/>
                                                                                  <w:divBdr>
                                                                                    <w:top w:val="none" w:sz="0" w:space="0" w:color="auto"/>
                                                                                    <w:left w:val="none" w:sz="0" w:space="0" w:color="auto"/>
                                                                                    <w:bottom w:val="none" w:sz="0" w:space="0" w:color="auto"/>
                                                                                    <w:right w:val="none" w:sz="0" w:space="0" w:color="auto"/>
                                                                                  </w:divBdr>
                                                                                  <w:divsChild>
                                                                                    <w:div w:id="2034110602">
                                                                                      <w:marLeft w:val="0"/>
                                                                                      <w:marRight w:val="0"/>
                                                                                      <w:marTop w:val="0"/>
                                                                                      <w:marBottom w:val="0"/>
                                                                                      <w:divBdr>
                                                                                        <w:top w:val="none" w:sz="0" w:space="0" w:color="auto"/>
                                                                                        <w:left w:val="none" w:sz="0" w:space="0" w:color="auto"/>
                                                                                        <w:bottom w:val="none" w:sz="0" w:space="0" w:color="auto"/>
                                                                                        <w:right w:val="none" w:sz="0" w:space="0" w:color="auto"/>
                                                                                      </w:divBdr>
                                                                                      <w:divsChild>
                                                                                        <w:div w:id="959728151">
                                                                                          <w:marLeft w:val="0"/>
                                                                                          <w:marRight w:val="0"/>
                                                                                          <w:marTop w:val="0"/>
                                                                                          <w:marBottom w:val="0"/>
                                                                                          <w:divBdr>
                                                                                            <w:top w:val="none" w:sz="0" w:space="0" w:color="auto"/>
                                                                                            <w:left w:val="none" w:sz="0" w:space="0" w:color="auto"/>
                                                                                            <w:bottom w:val="none" w:sz="0" w:space="0" w:color="auto"/>
                                                                                            <w:right w:val="none" w:sz="0" w:space="0" w:color="auto"/>
                                                                                          </w:divBdr>
                                                                                          <w:divsChild>
                                                                                            <w:div w:id="1587612991">
                                                                                              <w:marLeft w:val="0"/>
                                                                                              <w:marRight w:val="0"/>
                                                                                              <w:marTop w:val="0"/>
                                                                                              <w:marBottom w:val="0"/>
                                                                                              <w:divBdr>
                                                                                                <w:top w:val="none" w:sz="0" w:space="0" w:color="auto"/>
                                                                                                <w:left w:val="none" w:sz="0" w:space="0" w:color="auto"/>
                                                                                                <w:bottom w:val="none" w:sz="0" w:space="0" w:color="auto"/>
                                                                                                <w:right w:val="none" w:sz="0" w:space="0" w:color="auto"/>
                                                                                              </w:divBdr>
                                                                                              <w:divsChild>
                                                                                                <w:div w:id="838345488">
                                                                                                  <w:marLeft w:val="0"/>
                                                                                                  <w:marRight w:val="0"/>
                                                                                                  <w:marTop w:val="0"/>
                                                                                                  <w:marBottom w:val="0"/>
                                                                                                  <w:divBdr>
                                                                                                    <w:top w:val="none" w:sz="0" w:space="0" w:color="auto"/>
                                                                                                    <w:left w:val="none" w:sz="0" w:space="0" w:color="auto"/>
                                                                                                    <w:bottom w:val="none" w:sz="0" w:space="0" w:color="auto"/>
                                                                                                    <w:right w:val="none" w:sz="0" w:space="0" w:color="auto"/>
                                                                                                  </w:divBdr>
                                                                                                </w:div>
                                                                                                <w:div w:id="1085342982">
                                                                                                  <w:marLeft w:val="0"/>
                                                                                                  <w:marRight w:val="0"/>
                                                                                                  <w:marTop w:val="0"/>
                                                                                                  <w:marBottom w:val="0"/>
                                                                                                  <w:divBdr>
                                                                                                    <w:top w:val="none" w:sz="0" w:space="0" w:color="auto"/>
                                                                                                    <w:left w:val="none" w:sz="0" w:space="0" w:color="auto"/>
                                                                                                    <w:bottom w:val="none" w:sz="0" w:space="0" w:color="auto"/>
                                                                                                    <w:right w:val="none" w:sz="0" w:space="0" w:color="auto"/>
                                                                                                  </w:divBdr>
                                                                                                </w:div>
                                                                                                <w:div w:id="1304652443">
                                                                                                  <w:marLeft w:val="0"/>
                                                                                                  <w:marRight w:val="0"/>
                                                                                                  <w:marTop w:val="0"/>
                                                                                                  <w:marBottom w:val="0"/>
                                                                                                  <w:divBdr>
                                                                                                    <w:top w:val="none" w:sz="0" w:space="0" w:color="auto"/>
                                                                                                    <w:left w:val="none" w:sz="0" w:space="0" w:color="auto"/>
                                                                                                    <w:bottom w:val="none" w:sz="0" w:space="0" w:color="auto"/>
                                                                                                    <w:right w:val="none" w:sz="0" w:space="0" w:color="auto"/>
                                                                                                  </w:divBdr>
                                                                                                </w:div>
                                                                                                <w:div w:id="1689675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2946078">
      <w:bodyDiv w:val="1"/>
      <w:marLeft w:val="0"/>
      <w:marRight w:val="0"/>
      <w:marTop w:val="0"/>
      <w:marBottom w:val="0"/>
      <w:divBdr>
        <w:top w:val="none" w:sz="0" w:space="0" w:color="auto"/>
        <w:left w:val="none" w:sz="0" w:space="0" w:color="auto"/>
        <w:bottom w:val="none" w:sz="0" w:space="0" w:color="auto"/>
        <w:right w:val="none" w:sz="0" w:space="0" w:color="auto"/>
      </w:divBdr>
      <w:divsChild>
        <w:div w:id="1567453632">
          <w:marLeft w:val="0"/>
          <w:marRight w:val="0"/>
          <w:marTop w:val="100"/>
          <w:marBottom w:val="100"/>
          <w:divBdr>
            <w:top w:val="none" w:sz="0" w:space="0" w:color="auto"/>
            <w:left w:val="none" w:sz="0" w:space="0" w:color="auto"/>
            <w:bottom w:val="none" w:sz="0" w:space="0" w:color="auto"/>
            <w:right w:val="none" w:sz="0" w:space="0" w:color="auto"/>
          </w:divBdr>
          <w:divsChild>
            <w:div w:id="186993972">
              <w:marLeft w:val="0"/>
              <w:marRight w:val="0"/>
              <w:marTop w:val="0"/>
              <w:marBottom w:val="0"/>
              <w:divBdr>
                <w:top w:val="none" w:sz="0" w:space="0" w:color="auto"/>
                <w:left w:val="none" w:sz="0" w:space="0" w:color="auto"/>
                <w:bottom w:val="none" w:sz="0" w:space="0" w:color="auto"/>
                <w:right w:val="none" w:sz="0" w:space="0" w:color="auto"/>
              </w:divBdr>
              <w:divsChild>
                <w:div w:id="220478785">
                  <w:marLeft w:val="0"/>
                  <w:marRight w:val="0"/>
                  <w:marTop w:val="0"/>
                  <w:marBottom w:val="0"/>
                  <w:divBdr>
                    <w:top w:val="none" w:sz="0" w:space="0" w:color="auto"/>
                    <w:left w:val="none" w:sz="0" w:space="0" w:color="auto"/>
                    <w:bottom w:val="none" w:sz="0" w:space="0" w:color="auto"/>
                    <w:right w:val="none" w:sz="0" w:space="0" w:color="auto"/>
                  </w:divBdr>
                  <w:divsChild>
                    <w:div w:id="811825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8374769">
      <w:bodyDiv w:val="1"/>
      <w:marLeft w:val="0"/>
      <w:marRight w:val="0"/>
      <w:marTop w:val="0"/>
      <w:marBottom w:val="0"/>
      <w:divBdr>
        <w:top w:val="none" w:sz="0" w:space="0" w:color="auto"/>
        <w:left w:val="none" w:sz="0" w:space="0" w:color="auto"/>
        <w:bottom w:val="none" w:sz="0" w:space="0" w:color="auto"/>
        <w:right w:val="none" w:sz="0" w:space="0" w:color="auto"/>
      </w:divBdr>
    </w:div>
    <w:div w:id="122894054">
      <w:bodyDiv w:val="1"/>
      <w:marLeft w:val="0"/>
      <w:marRight w:val="0"/>
      <w:marTop w:val="0"/>
      <w:marBottom w:val="0"/>
      <w:divBdr>
        <w:top w:val="none" w:sz="0" w:space="0" w:color="auto"/>
        <w:left w:val="none" w:sz="0" w:space="0" w:color="auto"/>
        <w:bottom w:val="none" w:sz="0" w:space="0" w:color="auto"/>
        <w:right w:val="none" w:sz="0" w:space="0" w:color="auto"/>
      </w:divBdr>
      <w:divsChild>
        <w:div w:id="721753813">
          <w:marLeft w:val="0"/>
          <w:marRight w:val="0"/>
          <w:marTop w:val="0"/>
          <w:marBottom w:val="0"/>
          <w:divBdr>
            <w:top w:val="none" w:sz="0" w:space="0" w:color="auto"/>
            <w:left w:val="none" w:sz="0" w:space="0" w:color="auto"/>
            <w:bottom w:val="none" w:sz="0" w:space="0" w:color="auto"/>
            <w:right w:val="none" w:sz="0" w:space="0" w:color="auto"/>
          </w:divBdr>
          <w:divsChild>
            <w:div w:id="1120412732">
              <w:marLeft w:val="0"/>
              <w:marRight w:val="0"/>
              <w:marTop w:val="0"/>
              <w:marBottom w:val="0"/>
              <w:divBdr>
                <w:top w:val="none" w:sz="0" w:space="0" w:color="auto"/>
                <w:left w:val="none" w:sz="0" w:space="0" w:color="auto"/>
                <w:bottom w:val="none" w:sz="0" w:space="0" w:color="auto"/>
                <w:right w:val="none" w:sz="0" w:space="0" w:color="auto"/>
              </w:divBdr>
              <w:divsChild>
                <w:div w:id="1384139026">
                  <w:marLeft w:val="0"/>
                  <w:marRight w:val="0"/>
                  <w:marTop w:val="0"/>
                  <w:marBottom w:val="0"/>
                  <w:divBdr>
                    <w:top w:val="none" w:sz="0" w:space="0" w:color="auto"/>
                    <w:left w:val="none" w:sz="0" w:space="0" w:color="auto"/>
                    <w:bottom w:val="none" w:sz="0" w:space="0" w:color="auto"/>
                    <w:right w:val="none" w:sz="0" w:space="0" w:color="auto"/>
                  </w:divBdr>
                  <w:divsChild>
                    <w:div w:id="1845243616">
                      <w:marLeft w:val="0"/>
                      <w:marRight w:val="0"/>
                      <w:marTop w:val="0"/>
                      <w:marBottom w:val="0"/>
                      <w:divBdr>
                        <w:top w:val="none" w:sz="0" w:space="0" w:color="auto"/>
                        <w:left w:val="none" w:sz="0" w:space="0" w:color="auto"/>
                        <w:bottom w:val="none" w:sz="0" w:space="0" w:color="auto"/>
                        <w:right w:val="none" w:sz="0" w:space="0" w:color="auto"/>
                      </w:divBdr>
                      <w:divsChild>
                        <w:div w:id="1563562655">
                          <w:marLeft w:val="0"/>
                          <w:marRight w:val="0"/>
                          <w:marTop w:val="0"/>
                          <w:marBottom w:val="0"/>
                          <w:divBdr>
                            <w:top w:val="none" w:sz="0" w:space="0" w:color="auto"/>
                            <w:left w:val="none" w:sz="0" w:space="0" w:color="auto"/>
                            <w:bottom w:val="none" w:sz="0" w:space="0" w:color="auto"/>
                            <w:right w:val="none" w:sz="0" w:space="0" w:color="auto"/>
                          </w:divBdr>
                          <w:divsChild>
                            <w:div w:id="59640448">
                              <w:marLeft w:val="0"/>
                              <w:marRight w:val="0"/>
                              <w:marTop w:val="0"/>
                              <w:marBottom w:val="0"/>
                              <w:divBdr>
                                <w:top w:val="none" w:sz="0" w:space="0" w:color="auto"/>
                                <w:left w:val="none" w:sz="0" w:space="0" w:color="auto"/>
                                <w:bottom w:val="none" w:sz="0" w:space="0" w:color="auto"/>
                                <w:right w:val="none" w:sz="0" w:space="0" w:color="auto"/>
                              </w:divBdr>
                              <w:divsChild>
                                <w:div w:id="416100746">
                                  <w:marLeft w:val="0"/>
                                  <w:marRight w:val="0"/>
                                  <w:marTop w:val="0"/>
                                  <w:marBottom w:val="0"/>
                                  <w:divBdr>
                                    <w:top w:val="none" w:sz="0" w:space="0" w:color="auto"/>
                                    <w:left w:val="none" w:sz="0" w:space="0" w:color="auto"/>
                                    <w:bottom w:val="none" w:sz="0" w:space="0" w:color="auto"/>
                                    <w:right w:val="none" w:sz="0" w:space="0" w:color="auto"/>
                                  </w:divBdr>
                                  <w:divsChild>
                                    <w:div w:id="1136021133">
                                      <w:marLeft w:val="0"/>
                                      <w:marRight w:val="0"/>
                                      <w:marTop w:val="0"/>
                                      <w:marBottom w:val="0"/>
                                      <w:divBdr>
                                        <w:top w:val="none" w:sz="0" w:space="0" w:color="auto"/>
                                        <w:left w:val="none" w:sz="0" w:space="0" w:color="auto"/>
                                        <w:bottom w:val="none" w:sz="0" w:space="0" w:color="auto"/>
                                        <w:right w:val="none" w:sz="0" w:space="0" w:color="auto"/>
                                      </w:divBdr>
                                      <w:divsChild>
                                        <w:div w:id="1853178880">
                                          <w:marLeft w:val="0"/>
                                          <w:marRight w:val="0"/>
                                          <w:marTop w:val="0"/>
                                          <w:marBottom w:val="0"/>
                                          <w:divBdr>
                                            <w:top w:val="none" w:sz="0" w:space="0" w:color="auto"/>
                                            <w:left w:val="none" w:sz="0" w:space="0" w:color="auto"/>
                                            <w:bottom w:val="none" w:sz="0" w:space="0" w:color="auto"/>
                                            <w:right w:val="none" w:sz="0" w:space="0" w:color="auto"/>
                                          </w:divBdr>
                                          <w:divsChild>
                                            <w:div w:id="2047673804">
                                              <w:marLeft w:val="0"/>
                                              <w:marRight w:val="0"/>
                                              <w:marTop w:val="0"/>
                                              <w:marBottom w:val="0"/>
                                              <w:divBdr>
                                                <w:top w:val="none" w:sz="0" w:space="0" w:color="auto"/>
                                                <w:left w:val="none" w:sz="0" w:space="0" w:color="auto"/>
                                                <w:bottom w:val="none" w:sz="0" w:space="0" w:color="auto"/>
                                                <w:right w:val="none" w:sz="0" w:space="0" w:color="auto"/>
                                              </w:divBdr>
                                              <w:divsChild>
                                                <w:div w:id="1853689096">
                                                  <w:marLeft w:val="0"/>
                                                  <w:marRight w:val="0"/>
                                                  <w:marTop w:val="0"/>
                                                  <w:marBottom w:val="0"/>
                                                  <w:divBdr>
                                                    <w:top w:val="none" w:sz="0" w:space="0" w:color="auto"/>
                                                    <w:left w:val="none" w:sz="0" w:space="0" w:color="auto"/>
                                                    <w:bottom w:val="none" w:sz="0" w:space="0" w:color="auto"/>
                                                    <w:right w:val="none" w:sz="0" w:space="0" w:color="auto"/>
                                                  </w:divBdr>
                                                  <w:divsChild>
                                                    <w:div w:id="1159999648">
                                                      <w:marLeft w:val="0"/>
                                                      <w:marRight w:val="0"/>
                                                      <w:marTop w:val="0"/>
                                                      <w:marBottom w:val="0"/>
                                                      <w:divBdr>
                                                        <w:top w:val="none" w:sz="0" w:space="0" w:color="auto"/>
                                                        <w:left w:val="none" w:sz="0" w:space="0" w:color="auto"/>
                                                        <w:bottom w:val="none" w:sz="0" w:space="0" w:color="auto"/>
                                                        <w:right w:val="none" w:sz="0" w:space="0" w:color="auto"/>
                                                      </w:divBdr>
                                                      <w:divsChild>
                                                        <w:div w:id="1059671304">
                                                          <w:marLeft w:val="0"/>
                                                          <w:marRight w:val="0"/>
                                                          <w:marTop w:val="300"/>
                                                          <w:marBottom w:val="300"/>
                                                          <w:divBdr>
                                                            <w:top w:val="none" w:sz="0" w:space="0" w:color="auto"/>
                                                            <w:left w:val="none" w:sz="0" w:space="0" w:color="auto"/>
                                                            <w:bottom w:val="none" w:sz="0" w:space="0" w:color="auto"/>
                                                            <w:right w:val="none" w:sz="0" w:space="0" w:color="auto"/>
                                                          </w:divBdr>
                                                          <w:divsChild>
                                                            <w:div w:id="1681158097">
                                                              <w:marLeft w:val="0"/>
                                                              <w:marRight w:val="0"/>
                                                              <w:marTop w:val="0"/>
                                                              <w:marBottom w:val="0"/>
                                                              <w:divBdr>
                                                                <w:top w:val="none" w:sz="0" w:space="0" w:color="auto"/>
                                                                <w:left w:val="none" w:sz="0" w:space="0" w:color="auto"/>
                                                                <w:bottom w:val="none" w:sz="0" w:space="0" w:color="auto"/>
                                                                <w:right w:val="none" w:sz="0" w:space="0" w:color="auto"/>
                                                              </w:divBdr>
                                                              <w:divsChild>
                                                                <w:div w:id="1673869879">
                                                                  <w:marLeft w:val="0"/>
                                                                  <w:marRight w:val="0"/>
                                                                  <w:marTop w:val="300"/>
                                                                  <w:marBottom w:val="200"/>
                                                                  <w:divBdr>
                                                                    <w:top w:val="single" w:sz="4" w:space="0" w:color="E7D49E"/>
                                                                    <w:left w:val="single" w:sz="4" w:space="8" w:color="E7D49E"/>
                                                                    <w:bottom w:val="single" w:sz="4" w:space="0" w:color="E7D49E"/>
                                                                    <w:right w:val="single" w:sz="4" w:space="8" w:color="E7D49E"/>
                                                                  </w:divBdr>
                                                                  <w:divsChild>
                                                                    <w:div w:id="1027944043">
                                                                      <w:marLeft w:val="-150"/>
                                                                      <w:marRight w:val="-150"/>
                                                                      <w:marTop w:val="0"/>
                                                                      <w:marBottom w:val="0"/>
                                                                      <w:divBdr>
                                                                        <w:top w:val="none" w:sz="0" w:space="0" w:color="auto"/>
                                                                        <w:left w:val="none" w:sz="0" w:space="0" w:color="auto"/>
                                                                        <w:bottom w:val="none" w:sz="0" w:space="0" w:color="auto"/>
                                                                        <w:right w:val="none" w:sz="0" w:space="0" w:color="auto"/>
                                                                      </w:divBdr>
                                                                      <w:divsChild>
                                                                        <w:div w:id="1972900897">
                                                                          <w:marLeft w:val="-150"/>
                                                                          <w:marRight w:val="-150"/>
                                                                          <w:marTop w:val="0"/>
                                                                          <w:marBottom w:val="0"/>
                                                                          <w:divBdr>
                                                                            <w:top w:val="single" w:sz="4" w:space="8" w:color="89B3C9"/>
                                                                            <w:left w:val="none" w:sz="0" w:space="0" w:color="auto"/>
                                                                            <w:bottom w:val="none" w:sz="0" w:space="0" w:color="auto"/>
                                                                            <w:right w:val="none" w:sz="0" w:space="0" w:color="auto"/>
                                                                          </w:divBdr>
                                                                          <w:divsChild>
                                                                            <w:div w:id="1073892777">
                                                                              <w:marLeft w:val="0"/>
                                                                              <w:marRight w:val="0"/>
                                                                              <w:marTop w:val="0"/>
                                                                              <w:marBottom w:val="0"/>
                                                                              <w:divBdr>
                                                                                <w:top w:val="none" w:sz="0" w:space="0" w:color="auto"/>
                                                                                <w:left w:val="none" w:sz="0" w:space="0" w:color="auto"/>
                                                                                <w:bottom w:val="none" w:sz="0" w:space="0" w:color="auto"/>
                                                                                <w:right w:val="none" w:sz="0" w:space="0" w:color="auto"/>
                                                                              </w:divBdr>
                                                                              <w:divsChild>
                                                                                <w:div w:id="1767531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728480">
      <w:bodyDiv w:val="1"/>
      <w:marLeft w:val="2851"/>
      <w:marRight w:val="3137"/>
      <w:marTop w:val="570"/>
      <w:marBottom w:val="570"/>
      <w:divBdr>
        <w:top w:val="none" w:sz="0" w:space="0" w:color="auto"/>
        <w:left w:val="none" w:sz="0" w:space="0" w:color="auto"/>
        <w:bottom w:val="none" w:sz="0" w:space="0" w:color="auto"/>
        <w:right w:val="none" w:sz="0" w:space="0" w:color="auto"/>
      </w:divBdr>
    </w:div>
    <w:div w:id="168519831">
      <w:bodyDiv w:val="1"/>
      <w:marLeft w:val="0"/>
      <w:marRight w:val="0"/>
      <w:marTop w:val="0"/>
      <w:marBottom w:val="0"/>
      <w:divBdr>
        <w:top w:val="none" w:sz="0" w:space="0" w:color="auto"/>
        <w:left w:val="none" w:sz="0" w:space="0" w:color="auto"/>
        <w:bottom w:val="none" w:sz="0" w:space="0" w:color="auto"/>
        <w:right w:val="none" w:sz="0" w:space="0" w:color="auto"/>
      </w:divBdr>
      <w:divsChild>
        <w:div w:id="1859812608">
          <w:marLeft w:val="0"/>
          <w:marRight w:val="0"/>
          <w:marTop w:val="0"/>
          <w:marBottom w:val="0"/>
          <w:divBdr>
            <w:top w:val="none" w:sz="0" w:space="0" w:color="auto"/>
            <w:left w:val="none" w:sz="0" w:space="0" w:color="auto"/>
            <w:bottom w:val="none" w:sz="0" w:space="0" w:color="auto"/>
            <w:right w:val="none" w:sz="0" w:space="0" w:color="auto"/>
          </w:divBdr>
          <w:divsChild>
            <w:div w:id="1367216025">
              <w:marLeft w:val="0"/>
              <w:marRight w:val="0"/>
              <w:marTop w:val="0"/>
              <w:marBottom w:val="0"/>
              <w:divBdr>
                <w:top w:val="none" w:sz="0" w:space="0" w:color="auto"/>
                <w:left w:val="none" w:sz="0" w:space="0" w:color="auto"/>
                <w:bottom w:val="none" w:sz="0" w:space="0" w:color="auto"/>
                <w:right w:val="none" w:sz="0" w:space="0" w:color="auto"/>
              </w:divBdr>
              <w:divsChild>
                <w:div w:id="511532494">
                  <w:marLeft w:val="0"/>
                  <w:marRight w:val="0"/>
                  <w:marTop w:val="0"/>
                  <w:marBottom w:val="0"/>
                  <w:divBdr>
                    <w:top w:val="none" w:sz="0" w:space="0" w:color="auto"/>
                    <w:left w:val="none" w:sz="0" w:space="0" w:color="auto"/>
                    <w:bottom w:val="none" w:sz="0" w:space="0" w:color="auto"/>
                    <w:right w:val="none" w:sz="0" w:space="0" w:color="auto"/>
                  </w:divBdr>
                  <w:divsChild>
                    <w:div w:id="664479053">
                      <w:marLeft w:val="0"/>
                      <w:marRight w:val="0"/>
                      <w:marTop w:val="0"/>
                      <w:marBottom w:val="0"/>
                      <w:divBdr>
                        <w:top w:val="none" w:sz="0" w:space="0" w:color="auto"/>
                        <w:left w:val="none" w:sz="0" w:space="0" w:color="auto"/>
                        <w:bottom w:val="none" w:sz="0" w:space="0" w:color="auto"/>
                        <w:right w:val="none" w:sz="0" w:space="0" w:color="auto"/>
                      </w:divBdr>
                      <w:divsChild>
                        <w:div w:id="1925795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261348">
      <w:bodyDiv w:val="1"/>
      <w:marLeft w:val="0"/>
      <w:marRight w:val="0"/>
      <w:marTop w:val="0"/>
      <w:marBottom w:val="0"/>
      <w:divBdr>
        <w:top w:val="none" w:sz="0" w:space="0" w:color="auto"/>
        <w:left w:val="none" w:sz="0" w:space="0" w:color="auto"/>
        <w:bottom w:val="none" w:sz="0" w:space="0" w:color="auto"/>
        <w:right w:val="none" w:sz="0" w:space="0" w:color="auto"/>
      </w:divBdr>
    </w:div>
    <w:div w:id="199173685">
      <w:bodyDiv w:val="1"/>
      <w:marLeft w:val="0"/>
      <w:marRight w:val="0"/>
      <w:marTop w:val="0"/>
      <w:marBottom w:val="0"/>
      <w:divBdr>
        <w:top w:val="none" w:sz="0" w:space="0" w:color="auto"/>
        <w:left w:val="none" w:sz="0" w:space="0" w:color="auto"/>
        <w:bottom w:val="none" w:sz="0" w:space="0" w:color="auto"/>
        <w:right w:val="none" w:sz="0" w:space="0" w:color="auto"/>
      </w:divBdr>
    </w:div>
    <w:div w:id="207374924">
      <w:bodyDiv w:val="1"/>
      <w:marLeft w:val="0"/>
      <w:marRight w:val="0"/>
      <w:marTop w:val="0"/>
      <w:marBottom w:val="0"/>
      <w:divBdr>
        <w:top w:val="none" w:sz="0" w:space="0" w:color="auto"/>
        <w:left w:val="none" w:sz="0" w:space="0" w:color="auto"/>
        <w:bottom w:val="none" w:sz="0" w:space="0" w:color="auto"/>
        <w:right w:val="none" w:sz="0" w:space="0" w:color="auto"/>
      </w:divBdr>
    </w:div>
    <w:div w:id="259219526">
      <w:bodyDiv w:val="1"/>
      <w:marLeft w:val="0"/>
      <w:marRight w:val="0"/>
      <w:marTop w:val="0"/>
      <w:marBottom w:val="0"/>
      <w:divBdr>
        <w:top w:val="none" w:sz="0" w:space="0" w:color="auto"/>
        <w:left w:val="none" w:sz="0" w:space="0" w:color="auto"/>
        <w:bottom w:val="none" w:sz="0" w:space="0" w:color="auto"/>
        <w:right w:val="none" w:sz="0" w:space="0" w:color="auto"/>
      </w:divBdr>
    </w:div>
    <w:div w:id="264728923">
      <w:bodyDiv w:val="1"/>
      <w:marLeft w:val="0"/>
      <w:marRight w:val="0"/>
      <w:marTop w:val="0"/>
      <w:marBottom w:val="0"/>
      <w:divBdr>
        <w:top w:val="none" w:sz="0" w:space="0" w:color="auto"/>
        <w:left w:val="none" w:sz="0" w:space="0" w:color="auto"/>
        <w:bottom w:val="none" w:sz="0" w:space="0" w:color="auto"/>
        <w:right w:val="none" w:sz="0" w:space="0" w:color="auto"/>
      </w:divBdr>
    </w:div>
    <w:div w:id="281109068">
      <w:bodyDiv w:val="1"/>
      <w:marLeft w:val="0"/>
      <w:marRight w:val="0"/>
      <w:marTop w:val="0"/>
      <w:marBottom w:val="0"/>
      <w:divBdr>
        <w:top w:val="none" w:sz="0" w:space="0" w:color="auto"/>
        <w:left w:val="none" w:sz="0" w:space="0" w:color="auto"/>
        <w:bottom w:val="none" w:sz="0" w:space="0" w:color="auto"/>
        <w:right w:val="none" w:sz="0" w:space="0" w:color="auto"/>
      </w:divBdr>
    </w:div>
    <w:div w:id="283196024">
      <w:bodyDiv w:val="1"/>
      <w:marLeft w:val="0"/>
      <w:marRight w:val="0"/>
      <w:marTop w:val="0"/>
      <w:marBottom w:val="0"/>
      <w:divBdr>
        <w:top w:val="none" w:sz="0" w:space="0" w:color="auto"/>
        <w:left w:val="none" w:sz="0" w:space="0" w:color="auto"/>
        <w:bottom w:val="none" w:sz="0" w:space="0" w:color="auto"/>
        <w:right w:val="none" w:sz="0" w:space="0" w:color="auto"/>
      </w:divBdr>
      <w:divsChild>
        <w:div w:id="1107310186">
          <w:marLeft w:val="0"/>
          <w:marRight w:val="0"/>
          <w:marTop w:val="0"/>
          <w:marBottom w:val="0"/>
          <w:divBdr>
            <w:top w:val="none" w:sz="0" w:space="0" w:color="auto"/>
            <w:left w:val="none" w:sz="0" w:space="0" w:color="auto"/>
            <w:bottom w:val="none" w:sz="0" w:space="0" w:color="auto"/>
            <w:right w:val="none" w:sz="0" w:space="0" w:color="auto"/>
          </w:divBdr>
          <w:divsChild>
            <w:div w:id="248543109">
              <w:marLeft w:val="0"/>
              <w:marRight w:val="0"/>
              <w:marTop w:val="0"/>
              <w:marBottom w:val="0"/>
              <w:divBdr>
                <w:top w:val="none" w:sz="0" w:space="0" w:color="auto"/>
                <w:left w:val="none" w:sz="0" w:space="0" w:color="auto"/>
                <w:bottom w:val="none" w:sz="0" w:space="0" w:color="auto"/>
                <w:right w:val="none" w:sz="0" w:space="0" w:color="auto"/>
              </w:divBdr>
              <w:divsChild>
                <w:div w:id="1663041590">
                  <w:marLeft w:val="0"/>
                  <w:marRight w:val="0"/>
                  <w:marTop w:val="100"/>
                  <w:marBottom w:val="100"/>
                  <w:divBdr>
                    <w:top w:val="none" w:sz="0" w:space="0" w:color="auto"/>
                    <w:left w:val="none" w:sz="0" w:space="0" w:color="auto"/>
                    <w:bottom w:val="none" w:sz="0" w:space="0" w:color="auto"/>
                    <w:right w:val="none" w:sz="0" w:space="0" w:color="auto"/>
                  </w:divBdr>
                  <w:divsChild>
                    <w:div w:id="329986798">
                      <w:marLeft w:val="0"/>
                      <w:marRight w:val="0"/>
                      <w:marTop w:val="0"/>
                      <w:marBottom w:val="0"/>
                      <w:divBdr>
                        <w:top w:val="none" w:sz="0" w:space="0" w:color="auto"/>
                        <w:left w:val="none" w:sz="0" w:space="0" w:color="auto"/>
                        <w:bottom w:val="none" w:sz="0" w:space="0" w:color="auto"/>
                        <w:right w:val="none" w:sz="0" w:space="0" w:color="auto"/>
                      </w:divBdr>
                      <w:divsChild>
                        <w:div w:id="621116305">
                          <w:marLeft w:val="0"/>
                          <w:marRight w:val="0"/>
                          <w:marTop w:val="0"/>
                          <w:marBottom w:val="0"/>
                          <w:divBdr>
                            <w:top w:val="none" w:sz="0" w:space="0" w:color="auto"/>
                            <w:left w:val="none" w:sz="0" w:space="0" w:color="auto"/>
                            <w:bottom w:val="none" w:sz="0" w:space="0" w:color="auto"/>
                            <w:right w:val="none" w:sz="0" w:space="0" w:color="auto"/>
                          </w:divBdr>
                          <w:divsChild>
                            <w:div w:id="1125734791">
                              <w:marLeft w:val="0"/>
                              <w:marRight w:val="0"/>
                              <w:marTop w:val="0"/>
                              <w:marBottom w:val="0"/>
                              <w:divBdr>
                                <w:top w:val="none" w:sz="0" w:space="0" w:color="auto"/>
                                <w:left w:val="none" w:sz="0" w:space="0" w:color="auto"/>
                                <w:bottom w:val="none" w:sz="0" w:space="0" w:color="auto"/>
                                <w:right w:val="none" w:sz="0" w:space="0" w:color="auto"/>
                              </w:divBdr>
                              <w:divsChild>
                                <w:div w:id="423764119">
                                  <w:marLeft w:val="0"/>
                                  <w:marRight w:val="0"/>
                                  <w:marTop w:val="0"/>
                                  <w:marBottom w:val="0"/>
                                  <w:divBdr>
                                    <w:top w:val="none" w:sz="0" w:space="0" w:color="auto"/>
                                    <w:left w:val="none" w:sz="0" w:space="0" w:color="auto"/>
                                    <w:bottom w:val="none" w:sz="0" w:space="0" w:color="auto"/>
                                    <w:right w:val="none" w:sz="0" w:space="0" w:color="auto"/>
                                  </w:divBdr>
                                  <w:divsChild>
                                    <w:div w:id="1807963376">
                                      <w:marLeft w:val="0"/>
                                      <w:marRight w:val="0"/>
                                      <w:marTop w:val="0"/>
                                      <w:marBottom w:val="0"/>
                                      <w:divBdr>
                                        <w:top w:val="none" w:sz="0" w:space="0" w:color="auto"/>
                                        <w:left w:val="none" w:sz="0" w:space="0" w:color="auto"/>
                                        <w:bottom w:val="none" w:sz="0" w:space="0" w:color="auto"/>
                                        <w:right w:val="none" w:sz="0" w:space="0" w:color="auto"/>
                                      </w:divBdr>
                                      <w:divsChild>
                                        <w:div w:id="926694734">
                                          <w:marLeft w:val="0"/>
                                          <w:marRight w:val="0"/>
                                          <w:marTop w:val="0"/>
                                          <w:marBottom w:val="0"/>
                                          <w:divBdr>
                                            <w:top w:val="none" w:sz="0" w:space="0" w:color="auto"/>
                                            <w:left w:val="none" w:sz="0" w:space="0" w:color="auto"/>
                                            <w:bottom w:val="none" w:sz="0" w:space="0" w:color="auto"/>
                                            <w:right w:val="none" w:sz="0" w:space="0" w:color="auto"/>
                                          </w:divBdr>
                                          <w:divsChild>
                                            <w:div w:id="386225149">
                                              <w:marLeft w:val="0"/>
                                              <w:marRight w:val="0"/>
                                              <w:marTop w:val="0"/>
                                              <w:marBottom w:val="0"/>
                                              <w:divBdr>
                                                <w:top w:val="none" w:sz="0" w:space="0" w:color="auto"/>
                                                <w:left w:val="none" w:sz="0" w:space="0" w:color="auto"/>
                                                <w:bottom w:val="none" w:sz="0" w:space="0" w:color="auto"/>
                                                <w:right w:val="none" w:sz="0" w:space="0" w:color="auto"/>
                                              </w:divBdr>
                                              <w:divsChild>
                                                <w:div w:id="1307395241">
                                                  <w:marLeft w:val="0"/>
                                                  <w:marRight w:val="200"/>
                                                  <w:marTop w:val="0"/>
                                                  <w:marBottom w:val="0"/>
                                                  <w:divBdr>
                                                    <w:top w:val="none" w:sz="0" w:space="0" w:color="auto"/>
                                                    <w:left w:val="none" w:sz="0" w:space="0" w:color="auto"/>
                                                    <w:bottom w:val="none" w:sz="0" w:space="0" w:color="auto"/>
                                                    <w:right w:val="none" w:sz="0" w:space="0" w:color="auto"/>
                                                  </w:divBdr>
                                                  <w:divsChild>
                                                    <w:div w:id="1321930862">
                                                      <w:marLeft w:val="0"/>
                                                      <w:marRight w:val="0"/>
                                                      <w:marTop w:val="0"/>
                                                      <w:marBottom w:val="0"/>
                                                      <w:divBdr>
                                                        <w:top w:val="none" w:sz="0" w:space="0" w:color="auto"/>
                                                        <w:left w:val="none" w:sz="0" w:space="0" w:color="auto"/>
                                                        <w:bottom w:val="none" w:sz="0" w:space="0" w:color="auto"/>
                                                        <w:right w:val="none" w:sz="0" w:space="0" w:color="auto"/>
                                                      </w:divBdr>
                                                      <w:divsChild>
                                                        <w:div w:id="1810634449">
                                                          <w:marLeft w:val="0"/>
                                                          <w:marRight w:val="0"/>
                                                          <w:marTop w:val="0"/>
                                                          <w:marBottom w:val="200"/>
                                                          <w:divBdr>
                                                            <w:top w:val="single" w:sz="4" w:space="0" w:color="CCCCCC"/>
                                                            <w:left w:val="none" w:sz="0" w:space="0" w:color="auto"/>
                                                            <w:bottom w:val="none" w:sz="0" w:space="0" w:color="auto"/>
                                                            <w:right w:val="none" w:sz="0" w:space="0" w:color="auto"/>
                                                          </w:divBdr>
                                                          <w:divsChild>
                                                            <w:div w:id="2008943426">
                                                              <w:marLeft w:val="0"/>
                                                              <w:marRight w:val="0"/>
                                                              <w:marTop w:val="0"/>
                                                              <w:marBottom w:val="0"/>
                                                              <w:divBdr>
                                                                <w:top w:val="none" w:sz="0" w:space="0" w:color="auto"/>
                                                                <w:left w:val="none" w:sz="0" w:space="0" w:color="auto"/>
                                                                <w:bottom w:val="none" w:sz="0" w:space="0" w:color="auto"/>
                                                                <w:right w:val="none" w:sz="0" w:space="0" w:color="auto"/>
                                                              </w:divBdr>
                                                              <w:divsChild>
                                                                <w:div w:id="672881193">
                                                                  <w:marLeft w:val="0"/>
                                                                  <w:marRight w:val="0"/>
                                                                  <w:marTop w:val="0"/>
                                                                  <w:marBottom w:val="0"/>
                                                                  <w:divBdr>
                                                                    <w:top w:val="none" w:sz="0" w:space="0" w:color="auto"/>
                                                                    <w:left w:val="none" w:sz="0" w:space="0" w:color="auto"/>
                                                                    <w:bottom w:val="none" w:sz="0" w:space="0" w:color="auto"/>
                                                                    <w:right w:val="none" w:sz="0" w:space="0" w:color="auto"/>
                                                                  </w:divBdr>
                                                                  <w:divsChild>
                                                                    <w:div w:id="625039647">
                                                                      <w:marLeft w:val="0"/>
                                                                      <w:marRight w:val="0"/>
                                                                      <w:marTop w:val="0"/>
                                                                      <w:marBottom w:val="0"/>
                                                                      <w:divBdr>
                                                                        <w:top w:val="none" w:sz="0" w:space="0" w:color="auto"/>
                                                                        <w:left w:val="none" w:sz="0" w:space="0" w:color="auto"/>
                                                                        <w:bottom w:val="none" w:sz="0" w:space="0" w:color="auto"/>
                                                                        <w:right w:val="none" w:sz="0" w:space="0" w:color="auto"/>
                                                                      </w:divBdr>
                                                                      <w:divsChild>
                                                                        <w:div w:id="547685968">
                                                                          <w:marLeft w:val="0"/>
                                                                          <w:marRight w:val="0"/>
                                                                          <w:marTop w:val="0"/>
                                                                          <w:marBottom w:val="0"/>
                                                                          <w:divBdr>
                                                                            <w:top w:val="none" w:sz="0" w:space="0" w:color="auto"/>
                                                                            <w:left w:val="none" w:sz="0" w:space="0" w:color="auto"/>
                                                                            <w:bottom w:val="none" w:sz="0" w:space="0" w:color="auto"/>
                                                                            <w:right w:val="none" w:sz="0" w:space="0" w:color="auto"/>
                                                                          </w:divBdr>
                                                                          <w:divsChild>
                                                                            <w:div w:id="375591508">
                                                                              <w:marLeft w:val="0"/>
                                                                              <w:marRight w:val="0"/>
                                                                              <w:marTop w:val="0"/>
                                                                              <w:marBottom w:val="0"/>
                                                                              <w:divBdr>
                                                                                <w:top w:val="none" w:sz="0" w:space="0" w:color="auto"/>
                                                                                <w:left w:val="none" w:sz="0" w:space="0" w:color="auto"/>
                                                                                <w:bottom w:val="none" w:sz="0" w:space="0" w:color="auto"/>
                                                                                <w:right w:val="none" w:sz="0" w:space="0" w:color="auto"/>
                                                                              </w:divBdr>
                                                                              <w:divsChild>
                                                                                <w:div w:id="515312318">
                                                                                  <w:marLeft w:val="0"/>
                                                                                  <w:marRight w:val="0"/>
                                                                                  <w:marTop w:val="0"/>
                                                                                  <w:marBottom w:val="0"/>
                                                                                  <w:divBdr>
                                                                                    <w:top w:val="none" w:sz="0" w:space="0" w:color="auto"/>
                                                                                    <w:left w:val="none" w:sz="0" w:space="0" w:color="auto"/>
                                                                                    <w:bottom w:val="none" w:sz="0" w:space="0" w:color="auto"/>
                                                                                    <w:right w:val="none" w:sz="0" w:space="0" w:color="auto"/>
                                                                                  </w:divBdr>
                                                                                </w:div>
                                                                                <w:div w:id="936446318">
                                                                                  <w:marLeft w:val="0"/>
                                                                                  <w:marRight w:val="0"/>
                                                                                  <w:marTop w:val="0"/>
                                                                                  <w:marBottom w:val="0"/>
                                                                                  <w:divBdr>
                                                                                    <w:top w:val="none" w:sz="0" w:space="0" w:color="auto"/>
                                                                                    <w:left w:val="none" w:sz="0" w:space="0" w:color="auto"/>
                                                                                    <w:bottom w:val="none" w:sz="0" w:space="0" w:color="auto"/>
                                                                                    <w:right w:val="none" w:sz="0" w:space="0" w:color="auto"/>
                                                                                  </w:divBdr>
                                                                                </w:div>
                                                                                <w:div w:id="1220939995">
                                                                                  <w:marLeft w:val="0"/>
                                                                                  <w:marRight w:val="0"/>
                                                                                  <w:marTop w:val="0"/>
                                                                                  <w:marBottom w:val="0"/>
                                                                                  <w:divBdr>
                                                                                    <w:top w:val="none" w:sz="0" w:space="0" w:color="auto"/>
                                                                                    <w:left w:val="none" w:sz="0" w:space="0" w:color="auto"/>
                                                                                    <w:bottom w:val="none" w:sz="0" w:space="0" w:color="auto"/>
                                                                                    <w:right w:val="none" w:sz="0" w:space="0" w:color="auto"/>
                                                                                  </w:divBdr>
                                                                                </w:div>
                                                                                <w:div w:id="1460804401">
                                                                                  <w:marLeft w:val="0"/>
                                                                                  <w:marRight w:val="0"/>
                                                                                  <w:marTop w:val="0"/>
                                                                                  <w:marBottom w:val="0"/>
                                                                                  <w:divBdr>
                                                                                    <w:top w:val="none" w:sz="0" w:space="0" w:color="auto"/>
                                                                                    <w:left w:val="none" w:sz="0" w:space="0" w:color="auto"/>
                                                                                    <w:bottom w:val="none" w:sz="0" w:space="0" w:color="auto"/>
                                                                                    <w:right w:val="none" w:sz="0" w:space="0" w:color="auto"/>
                                                                                  </w:divBdr>
                                                                                </w:div>
                                                                                <w:div w:id="1481920293">
                                                                                  <w:marLeft w:val="0"/>
                                                                                  <w:marRight w:val="0"/>
                                                                                  <w:marTop w:val="0"/>
                                                                                  <w:marBottom w:val="0"/>
                                                                                  <w:divBdr>
                                                                                    <w:top w:val="none" w:sz="0" w:space="0" w:color="auto"/>
                                                                                    <w:left w:val="none" w:sz="0" w:space="0" w:color="auto"/>
                                                                                    <w:bottom w:val="none" w:sz="0" w:space="0" w:color="auto"/>
                                                                                    <w:right w:val="none" w:sz="0" w:space="0" w:color="auto"/>
                                                                                  </w:divBdr>
                                                                                </w:div>
                                                                                <w:div w:id="1685283147">
                                                                                  <w:marLeft w:val="0"/>
                                                                                  <w:marRight w:val="0"/>
                                                                                  <w:marTop w:val="0"/>
                                                                                  <w:marBottom w:val="0"/>
                                                                                  <w:divBdr>
                                                                                    <w:top w:val="none" w:sz="0" w:space="0" w:color="auto"/>
                                                                                    <w:left w:val="none" w:sz="0" w:space="0" w:color="auto"/>
                                                                                    <w:bottom w:val="none" w:sz="0" w:space="0" w:color="auto"/>
                                                                                    <w:right w:val="none" w:sz="0" w:space="0" w:color="auto"/>
                                                                                  </w:divBdr>
                                                                                </w:div>
                                                                                <w:div w:id="2023894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09864554">
      <w:bodyDiv w:val="1"/>
      <w:marLeft w:val="0"/>
      <w:marRight w:val="0"/>
      <w:marTop w:val="0"/>
      <w:marBottom w:val="0"/>
      <w:divBdr>
        <w:top w:val="none" w:sz="0" w:space="0" w:color="auto"/>
        <w:left w:val="none" w:sz="0" w:space="0" w:color="auto"/>
        <w:bottom w:val="none" w:sz="0" w:space="0" w:color="auto"/>
        <w:right w:val="none" w:sz="0" w:space="0" w:color="auto"/>
      </w:divBdr>
      <w:divsChild>
        <w:div w:id="2134403977">
          <w:marLeft w:val="0"/>
          <w:marRight w:val="0"/>
          <w:marTop w:val="0"/>
          <w:marBottom w:val="0"/>
          <w:divBdr>
            <w:top w:val="none" w:sz="0" w:space="0" w:color="auto"/>
            <w:left w:val="none" w:sz="0" w:space="0" w:color="auto"/>
            <w:bottom w:val="none" w:sz="0" w:space="0" w:color="auto"/>
            <w:right w:val="none" w:sz="0" w:space="0" w:color="auto"/>
          </w:divBdr>
          <w:divsChild>
            <w:div w:id="2117207407">
              <w:marLeft w:val="0"/>
              <w:marRight w:val="0"/>
              <w:marTop w:val="0"/>
              <w:marBottom w:val="0"/>
              <w:divBdr>
                <w:top w:val="none" w:sz="0" w:space="0" w:color="auto"/>
                <w:left w:val="none" w:sz="0" w:space="0" w:color="auto"/>
                <w:bottom w:val="none" w:sz="0" w:space="0" w:color="auto"/>
                <w:right w:val="none" w:sz="0" w:space="0" w:color="auto"/>
              </w:divBdr>
              <w:divsChild>
                <w:div w:id="505097726">
                  <w:marLeft w:val="0"/>
                  <w:marRight w:val="0"/>
                  <w:marTop w:val="100"/>
                  <w:marBottom w:val="100"/>
                  <w:divBdr>
                    <w:top w:val="none" w:sz="0" w:space="0" w:color="auto"/>
                    <w:left w:val="none" w:sz="0" w:space="0" w:color="auto"/>
                    <w:bottom w:val="none" w:sz="0" w:space="0" w:color="auto"/>
                    <w:right w:val="none" w:sz="0" w:space="0" w:color="auto"/>
                  </w:divBdr>
                  <w:divsChild>
                    <w:div w:id="1756977012">
                      <w:marLeft w:val="0"/>
                      <w:marRight w:val="0"/>
                      <w:marTop w:val="0"/>
                      <w:marBottom w:val="0"/>
                      <w:divBdr>
                        <w:top w:val="none" w:sz="0" w:space="0" w:color="auto"/>
                        <w:left w:val="none" w:sz="0" w:space="0" w:color="auto"/>
                        <w:bottom w:val="none" w:sz="0" w:space="0" w:color="auto"/>
                        <w:right w:val="none" w:sz="0" w:space="0" w:color="auto"/>
                      </w:divBdr>
                      <w:divsChild>
                        <w:div w:id="688265194">
                          <w:marLeft w:val="0"/>
                          <w:marRight w:val="0"/>
                          <w:marTop w:val="0"/>
                          <w:marBottom w:val="0"/>
                          <w:divBdr>
                            <w:top w:val="none" w:sz="0" w:space="0" w:color="auto"/>
                            <w:left w:val="none" w:sz="0" w:space="0" w:color="auto"/>
                            <w:bottom w:val="none" w:sz="0" w:space="0" w:color="auto"/>
                            <w:right w:val="none" w:sz="0" w:space="0" w:color="auto"/>
                          </w:divBdr>
                          <w:divsChild>
                            <w:div w:id="266275632">
                              <w:marLeft w:val="0"/>
                              <w:marRight w:val="0"/>
                              <w:marTop w:val="0"/>
                              <w:marBottom w:val="0"/>
                              <w:divBdr>
                                <w:top w:val="none" w:sz="0" w:space="0" w:color="auto"/>
                                <w:left w:val="none" w:sz="0" w:space="0" w:color="auto"/>
                                <w:bottom w:val="none" w:sz="0" w:space="0" w:color="auto"/>
                                <w:right w:val="none" w:sz="0" w:space="0" w:color="auto"/>
                              </w:divBdr>
                              <w:divsChild>
                                <w:div w:id="8878252">
                                  <w:marLeft w:val="0"/>
                                  <w:marRight w:val="0"/>
                                  <w:marTop w:val="0"/>
                                  <w:marBottom w:val="0"/>
                                  <w:divBdr>
                                    <w:top w:val="none" w:sz="0" w:space="0" w:color="auto"/>
                                    <w:left w:val="none" w:sz="0" w:space="0" w:color="auto"/>
                                    <w:bottom w:val="none" w:sz="0" w:space="0" w:color="auto"/>
                                    <w:right w:val="none" w:sz="0" w:space="0" w:color="auto"/>
                                  </w:divBdr>
                                  <w:divsChild>
                                    <w:div w:id="2022008526">
                                      <w:marLeft w:val="0"/>
                                      <w:marRight w:val="0"/>
                                      <w:marTop w:val="0"/>
                                      <w:marBottom w:val="0"/>
                                      <w:divBdr>
                                        <w:top w:val="none" w:sz="0" w:space="0" w:color="auto"/>
                                        <w:left w:val="none" w:sz="0" w:space="0" w:color="auto"/>
                                        <w:bottom w:val="none" w:sz="0" w:space="0" w:color="auto"/>
                                        <w:right w:val="none" w:sz="0" w:space="0" w:color="auto"/>
                                      </w:divBdr>
                                      <w:divsChild>
                                        <w:div w:id="1313679966">
                                          <w:marLeft w:val="0"/>
                                          <w:marRight w:val="0"/>
                                          <w:marTop w:val="0"/>
                                          <w:marBottom w:val="0"/>
                                          <w:divBdr>
                                            <w:top w:val="none" w:sz="0" w:space="0" w:color="auto"/>
                                            <w:left w:val="none" w:sz="0" w:space="0" w:color="auto"/>
                                            <w:bottom w:val="none" w:sz="0" w:space="0" w:color="auto"/>
                                            <w:right w:val="none" w:sz="0" w:space="0" w:color="auto"/>
                                          </w:divBdr>
                                          <w:divsChild>
                                            <w:div w:id="1319269803">
                                              <w:marLeft w:val="0"/>
                                              <w:marRight w:val="0"/>
                                              <w:marTop w:val="0"/>
                                              <w:marBottom w:val="0"/>
                                              <w:divBdr>
                                                <w:top w:val="none" w:sz="0" w:space="0" w:color="auto"/>
                                                <w:left w:val="none" w:sz="0" w:space="0" w:color="auto"/>
                                                <w:bottom w:val="none" w:sz="0" w:space="0" w:color="auto"/>
                                                <w:right w:val="none" w:sz="0" w:space="0" w:color="auto"/>
                                              </w:divBdr>
                                              <w:divsChild>
                                                <w:div w:id="1396245503">
                                                  <w:marLeft w:val="0"/>
                                                  <w:marRight w:val="200"/>
                                                  <w:marTop w:val="0"/>
                                                  <w:marBottom w:val="0"/>
                                                  <w:divBdr>
                                                    <w:top w:val="none" w:sz="0" w:space="0" w:color="auto"/>
                                                    <w:left w:val="none" w:sz="0" w:space="0" w:color="auto"/>
                                                    <w:bottom w:val="none" w:sz="0" w:space="0" w:color="auto"/>
                                                    <w:right w:val="none" w:sz="0" w:space="0" w:color="auto"/>
                                                  </w:divBdr>
                                                  <w:divsChild>
                                                    <w:div w:id="232929720">
                                                      <w:marLeft w:val="0"/>
                                                      <w:marRight w:val="0"/>
                                                      <w:marTop w:val="0"/>
                                                      <w:marBottom w:val="0"/>
                                                      <w:divBdr>
                                                        <w:top w:val="none" w:sz="0" w:space="0" w:color="auto"/>
                                                        <w:left w:val="none" w:sz="0" w:space="0" w:color="auto"/>
                                                        <w:bottom w:val="none" w:sz="0" w:space="0" w:color="auto"/>
                                                        <w:right w:val="none" w:sz="0" w:space="0" w:color="auto"/>
                                                      </w:divBdr>
                                                      <w:divsChild>
                                                        <w:div w:id="2058311800">
                                                          <w:marLeft w:val="0"/>
                                                          <w:marRight w:val="0"/>
                                                          <w:marTop w:val="0"/>
                                                          <w:marBottom w:val="200"/>
                                                          <w:divBdr>
                                                            <w:top w:val="single" w:sz="4" w:space="0" w:color="CCCCCC"/>
                                                            <w:left w:val="none" w:sz="0" w:space="0" w:color="auto"/>
                                                            <w:bottom w:val="none" w:sz="0" w:space="0" w:color="auto"/>
                                                            <w:right w:val="none" w:sz="0" w:space="0" w:color="auto"/>
                                                          </w:divBdr>
                                                          <w:divsChild>
                                                            <w:div w:id="1936553719">
                                                              <w:marLeft w:val="0"/>
                                                              <w:marRight w:val="0"/>
                                                              <w:marTop w:val="0"/>
                                                              <w:marBottom w:val="0"/>
                                                              <w:divBdr>
                                                                <w:top w:val="none" w:sz="0" w:space="0" w:color="auto"/>
                                                                <w:left w:val="none" w:sz="0" w:space="0" w:color="auto"/>
                                                                <w:bottom w:val="none" w:sz="0" w:space="0" w:color="auto"/>
                                                                <w:right w:val="none" w:sz="0" w:space="0" w:color="auto"/>
                                                              </w:divBdr>
                                                              <w:divsChild>
                                                                <w:div w:id="1142035997">
                                                                  <w:marLeft w:val="0"/>
                                                                  <w:marRight w:val="0"/>
                                                                  <w:marTop w:val="0"/>
                                                                  <w:marBottom w:val="0"/>
                                                                  <w:divBdr>
                                                                    <w:top w:val="none" w:sz="0" w:space="0" w:color="auto"/>
                                                                    <w:left w:val="none" w:sz="0" w:space="0" w:color="auto"/>
                                                                    <w:bottom w:val="none" w:sz="0" w:space="0" w:color="auto"/>
                                                                    <w:right w:val="none" w:sz="0" w:space="0" w:color="auto"/>
                                                                  </w:divBdr>
                                                                  <w:divsChild>
                                                                    <w:div w:id="909344111">
                                                                      <w:marLeft w:val="0"/>
                                                                      <w:marRight w:val="0"/>
                                                                      <w:marTop w:val="0"/>
                                                                      <w:marBottom w:val="0"/>
                                                                      <w:divBdr>
                                                                        <w:top w:val="none" w:sz="0" w:space="0" w:color="auto"/>
                                                                        <w:left w:val="none" w:sz="0" w:space="0" w:color="auto"/>
                                                                        <w:bottom w:val="none" w:sz="0" w:space="0" w:color="auto"/>
                                                                        <w:right w:val="none" w:sz="0" w:space="0" w:color="auto"/>
                                                                      </w:divBdr>
                                                                      <w:divsChild>
                                                                        <w:div w:id="8340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28947285">
      <w:bodyDiv w:val="1"/>
      <w:marLeft w:val="0"/>
      <w:marRight w:val="0"/>
      <w:marTop w:val="0"/>
      <w:marBottom w:val="0"/>
      <w:divBdr>
        <w:top w:val="none" w:sz="0" w:space="0" w:color="auto"/>
        <w:left w:val="none" w:sz="0" w:space="0" w:color="auto"/>
        <w:bottom w:val="none" w:sz="0" w:space="0" w:color="auto"/>
        <w:right w:val="none" w:sz="0" w:space="0" w:color="auto"/>
      </w:divBdr>
      <w:divsChild>
        <w:div w:id="229922219">
          <w:marLeft w:val="0"/>
          <w:marRight w:val="0"/>
          <w:marTop w:val="0"/>
          <w:marBottom w:val="0"/>
          <w:divBdr>
            <w:top w:val="none" w:sz="0" w:space="0" w:color="auto"/>
            <w:left w:val="none" w:sz="0" w:space="0" w:color="auto"/>
            <w:bottom w:val="none" w:sz="0" w:space="0" w:color="auto"/>
            <w:right w:val="none" w:sz="0" w:space="0" w:color="auto"/>
          </w:divBdr>
          <w:divsChild>
            <w:div w:id="2074084843">
              <w:marLeft w:val="0"/>
              <w:marRight w:val="0"/>
              <w:marTop w:val="0"/>
              <w:marBottom w:val="0"/>
              <w:divBdr>
                <w:top w:val="none" w:sz="0" w:space="0" w:color="auto"/>
                <w:left w:val="none" w:sz="0" w:space="0" w:color="auto"/>
                <w:bottom w:val="none" w:sz="0" w:space="0" w:color="auto"/>
                <w:right w:val="none" w:sz="0" w:space="0" w:color="auto"/>
              </w:divBdr>
              <w:divsChild>
                <w:div w:id="1423644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0552514">
      <w:bodyDiv w:val="1"/>
      <w:marLeft w:val="0"/>
      <w:marRight w:val="0"/>
      <w:marTop w:val="0"/>
      <w:marBottom w:val="0"/>
      <w:divBdr>
        <w:top w:val="none" w:sz="0" w:space="0" w:color="auto"/>
        <w:left w:val="none" w:sz="0" w:space="0" w:color="auto"/>
        <w:bottom w:val="none" w:sz="0" w:space="0" w:color="auto"/>
        <w:right w:val="none" w:sz="0" w:space="0" w:color="auto"/>
      </w:divBdr>
    </w:div>
    <w:div w:id="347027415">
      <w:bodyDiv w:val="1"/>
      <w:marLeft w:val="0"/>
      <w:marRight w:val="0"/>
      <w:marTop w:val="0"/>
      <w:marBottom w:val="0"/>
      <w:divBdr>
        <w:top w:val="none" w:sz="0" w:space="0" w:color="auto"/>
        <w:left w:val="none" w:sz="0" w:space="0" w:color="auto"/>
        <w:bottom w:val="none" w:sz="0" w:space="0" w:color="auto"/>
        <w:right w:val="none" w:sz="0" w:space="0" w:color="auto"/>
      </w:divBdr>
    </w:div>
    <w:div w:id="391081736">
      <w:bodyDiv w:val="1"/>
      <w:marLeft w:val="0"/>
      <w:marRight w:val="0"/>
      <w:marTop w:val="0"/>
      <w:marBottom w:val="0"/>
      <w:divBdr>
        <w:top w:val="none" w:sz="0" w:space="0" w:color="auto"/>
        <w:left w:val="none" w:sz="0" w:space="0" w:color="auto"/>
        <w:bottom w:val="none" w:sz="0" w:space="0" w:color="auto"/>
        <w:right w:val="none" w:sz="0" w:space="0" w:color="auto"/>
      </w:divBdr>
      <w:divsChild>
        <w:div w:id="928807031">
          <w:marLeft w:val="0"/>
          <w:marRight w:val="0"/>
          <w:marTop w:val="0"/>
          <w:marBottom w:val="0"/>
          <w:divBdr>
            <w:top w:val="none" w:sz="0" w:space="0" w:color="auto"/>
            <w:left w:val="none" w:sz="0" w:space="0" w:color="auto"/>
            <w:bottom w:val="none" w:sz="0" w:space="0" w:color="auto"/>
            <w:right w:val="none" w:sz="0" w:space="0" w:color="auto"/>
          </w:divBdr>
          <w:divsChild>
            <w:div w:id="117114685">
              <w:marLeft w:val="0"/>
              <w:marRight w:val="0"/>
              <w:marTop w:val="0"/>
              <w:marBottom w:val="0"/>
              <w:divBdr>
                <w:top w:val="none" w:sz="0" w:space="0" w:color="auto"/>
                <w:left w:val="none" w:sz="0" w:space="0" w:color="auto"/>
                <w:bottom w:val="none" w:sz="0" w:space="0" w:color="auto"/>
                <w:right w:val="none" w:sz="0" w:space="0" w:color="auto"/>
              </w:divBdr>
              <w:divsChild>
                <w:div w:id="618531177">
                  <w:marLeft w:val="0"/>
                  <w:marRight w:val="0"/>
                  <w:marTop w:val="0"/>
                  <w:marBottom w:val="0"/>
                  <w:divBdr>
                    <w:top w:val="none" w:sz="0" w:space="0" w:color="auto"/>
                    <w:left w:val="none" w:sz="0" w:space="0" w:color="auto"/>
                    <w:bottom w:val="none" w:sz="0" w:space="0" w:color="auto"/>
                    <w:right w:val="none" w:sz="0" w:space="0" w:color="auto"/>
                  </w:divBdr>
                  <w:divsChild>
                    <w:div w:id="45492251">
                      <w:marLeft w:val="0"/>
                      <w:marRight w:val="0"/>
                      <w:marTop w:val="0"/>
                      <w:marBottom w:val="0"/>
                      <w:divBdr>
                        <w:top w:val="none" w:sz="0" w:space="0" w:color="auto"/>
                        <w:left w:val="none" w:sz="0" w:space="0" w:color="auto"/>
                        <w:bottom w:val="none" w:sz="0" w:space="0" w:color="auto"/>
                        <w:right w:val="none" w:sz="0" w:space="0" w:color="auto"/>
                      </w:divBdr>
                      <w:divsChild>
                        <w:div w:id="1346594857">
                          <w:marLeft w:val="0"/>
                          <w:marRight w:val="0"/>
                          <w:marTop w:val="0"/>
                          <w:marBottom w:val="0"/>
                          <w:divBdr>
                            <w:top w:val="none" w:sz="0" w:space="0" w:color="auto"/>
                            <w:left w:val="none" w:sz="0" w:space="0" w:color="auto"/>
                            <w:bottom w:val="none" w:sz="0" w:space="0" w:color="auto"/>
                            <w:right w:val="none" w:sz="0" w:space="0" w:color="auto"/>
                          </w:divBdr>
                          <w:divsChild>
                            <w:div w:id="636452154">
                              <w:marLeft w:val="0"/>
                              <w:marRight w:val="0"/>
                              <w:marTop w:val="0"/>
                              <w:marBottom w:val="0"/>
                              <w:divBdr>
                                <w:top w:val="none" w:sz="0" w:space="0" w:color="auto"/>
                                <w:left w:val="none" w:sz="0" w:space="0" w:color="auto"/>
                                <w:bottom w:val="none" w:sz="0" w:space="0" w:color="auto"/>
                                <w:right w:val="none" w:sz="0" w:space="0" w:color="auto"/>
                              </w:divBdr>
                              <w:divsChild>
                                <w:div w:id="17587614">
                                  <w:marLeft w:val="0"/>
                                  <w:marRight w:val="0"/>
                                  <w:marTop w:val="0"/>
                                  <w:marBottom w:val="0"/>
                                  <w:divBdr>
                                    <w:top w:val="none" w:sz="0" w:space="0" w:color="auto"/>
                                    <w:left w:val="none" w:sz="0" w:space="0" w:color="auto"/>
                                    <w:bottom w:val="none" w:sz="0" w:space="0" w:color="auto"/>
                                    <w:right w:val="none" w:sz="0" w:space="0" w:color="auto"/>
                                  </w:divBdr>
                                  <w:divsChild>
                                    <w:div w:id="859978643">
                                      <w:marLeft w:val="0"/>
                                      <w:marRight w:val="0"/>
                                      <w:marTop w:val="0"/>
                                      <w:marBottom w:val="0"/>
                                      <w:divBdr>
                                        <w:top w:val="none" w:sz="0" w:space="0" w:color="auto"/>
                                        <w:left w:val="none" w:sz="0" w:space="0" w:color="auto"/>
                                        <w:bottom w:val="none" w:sz="0" w:space="0" w:color="auto"/>
                                        <w:right w:val="none" w:sz="0" w:space="0" w:color="auto"/>
                                      </w:divBdr>
                                      <w:divsChild>
                                        <w:div w:id="804850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20957603">
      <w:bodyDiv w:val="1"/>
      <w:marLeft w:val="0"/>
      <w:marRight w:val="0"/>
      <w:marTop w:val="0"/>
      <w:marBottom w:val="0"/>
      <w:divBdr>
        <w:top w:val="none" w:sz="0" w:space="0" w:color="auto"/>
        <w:left w:val="none" w:sz="0" w:space="0" w:color="auto"/>
        <w:bottom w:val="none" w:sz="0" w:space="0" w:color="auto"/>
        <w:right w:val="none" w:sz="0" w:space="0" w:color="auto"/>
      </w:divBdr>
      <w:divsChild>
        <w:div w:id="700396375">
          <w:marLeft w:val="0"/>
          <w:marRight w:val="0"/>
          <w:marTop w:val="0"/>
          <w:marBottom w:val="0"/>
          <w:divBdr>
            <w:top w:val="none" w:sz="0" w:space="0" w:color="auto"/>
            <w:left w:val="none" w:sz="0" w:space="0" w:color="auto"/>
            <w:bottom w:val="none" w:sz="0" w:space="0" w:color="auto"/>
            <w:right w:val="none" w:sz="0" w:space="0" w:color="auto"/>
          </w:divBdr>
          <w:divsChild>
            <w:div w:id="816730085">
              <w:marLeft w:val="0"/>
              <w:marRight w:val="0"/>
              <w:marTop w:val="0"/>
              <w:marBottom w:val="0"/>
              <w:divBdr>
                <w:top w:val="none" w:sz="0" w:space="0" w:color="auto"/>
                <w:left w:val="none" w:sz="0" w:space="0" w:color="auto"/>
                <w:bottom w:val="none" w:sz="0" w:space="0" w:color="auto"/>
                <w:right w:val="none" w:sz="0" w:space="0" w:color="auto"/>
              </w:divBdr>
              <w:divsChild>
                <w:div w:id="1897205001">
                  <w:marLeft w:val="0"/>
                  <w:marRight w:val="0"/>
                  <w:marTop w:val="0"/>
                  <w:marBottom w:val="0"/>
                  <w:divBdr>
                    <w:top w:val="none" w:sz="0" w:space="0" w:color="auto"/>
                    <w:left w:val="none" w:sz="0" w:space="0" w:color="auto"/>
                    <w:bottom w:val="none" w:sz="0" w:space="0" w:color="auto"/>
                    <w:right w:val="none" w:sz="0" w:space="0" w:color="auto"/>
                  </w:divBdr>
                  <w:divsChild>
                    <w:div w:id="863403483">
                      <w:marLeft w:val="0"/>
                      <w:marRight w:val="0"/>
                      <w:marTop w:val="0"/>
                      <w:marBottom w:val="0"/>
                      <w:divBdr>
                        <w:top w:val="none" w:sz="0" w:space="0" w:color="auto"/>
                        <w:left w:val="none" w:sz="0" w:space="0" w:color="auto"/>
                        <w:bottom w:val="none" w:sz="0" w:space="0" w:color="auto"/>
                        <w:right w:val="none" w:sz="0" w:space="0" w:color="auto"/>
                      </w:divBdr>
                      <w:divsChild>
                        <w:div w:id="1996755957">
                          <w:marLeft w:val="0"/>
                          <w:marRight w:val="0"/>
                          <w:marTop w:val="0"/>
                          <w:marBottom w:val="0"/>
                          <w:divBdr>
                            <w:top w:val="none" w:sz="0" w:space="0" w:color="auto"/>
                            <w:left w:val="none" w:sz="0" w:space="0" w:color="auto"/>
                            <w:bottom w:val="none" w:sz="0" w:space="0" w:color="auto"/>
                            <w:right w:val="none" w:sz="0" w:space="0" w:color="auto"/>
                          </w:divBdr>
                          <w:divsChild>
                            <w:div w:id="468713782">
                              <w:marLeft w:val="0"/>
                              <w:marRight w:val="0"/>
                              <w:marTop w:val="0"/>
                              <w:marBottom w:val="0"/>
                              <w:divBdr>
                                <w:top w:val="none" w:sz="0" w:space="0" w:color="auto"/>
                                <w:left w:val="none" w:sz="0" w:space="0" w:color="auto"/>
                                <w:bottom w:val="none" w:sz="0" w:space="0" w:color="auto"/>
                                <w:right w:val="none" w:sz="0" w:space="0" w:color="auto"/>
                              </w:divBdr>
                              <w:divsChild>
                                <w:div w:id="793672990">
                                  <w:marLeft w:val="0"/>
                                  <w:marRight w:val="0"/>
                                  <w:marTop w:val="0"/>
                                  <w:marBottom w:val="0"/>
                                  <w:divBdr>
                                    <w:top w:val="none" w:sz="0" w:space="0" w:color="auto"/>
                                    <w:left w:val="none" w:sz="0" w:space="0" w:color="auto"/>
                                    <w:bottom w:val="none" w:sz="0" w:space="0" w:color="auto"/>
                                    <w:right w:val="none" w:sz="0" w:space="0" w:color="auto"/>
                                  </w:divBdr>
                                  <w:divsChild>
                                    <w:div w:id="1116827273">
                                      <w:marLeft w:val="0"/>
                                      <w:marRight w:val="0"/>
                                      <w:marTop w:val="0"/>
                                      <w:marBottom w:val="0"/>
                                      <w:divBdr>
                                        <w:top w:val="none" w:sz="0" w:space="0" w:color="auto"/>
                                        <w:left w:val="none" w:sz="0" w:space="0" w:color="auto"/>
                                        <w:bottom w:val="none" w:sz="0" w:space="0" w:color="auto"/>
                                        <w:right w:val="none" w:sz="0" w:space="0" w:color="auto"/>
                                      </w:divBdr>
                                      <w:divsChild>
                                        <w:div w:id="1739208012">
                                          <w:marLeft w:val="0"/>
                                          <w:marRight w:val="0"/>
                                          <w:marTop w:val="0"/>
                                          <w:marBottom w:val="0"/>
                                          <w:divBdr>
                                            <w:top w:val="none" w:sz="0" w:space="0" w:color="auto"/>
                                            <w:left w:val="none" w:sz="0" w:space="0" w:color="auto"/>
                                            <w:bottom w:val="none" w:sz="0" w:space="0" w:color="auto"/>
                                            <w:right w:val="none" w:sz="0" w:space="0" w:color="auto"/>
                                          </w:divBdr>
                                          <w:divsChild>
                                            <w:div w:id="1077821220">
                                              <w:marLeft w:val="0"/>
                                              <w:marRight w:val="0"/>
                                              <w:marTop w:val="0"/>
                                              <w:marBottom w:val="0"/>
                                              <w:divBdr>
                                                <w:top w:val="none" w:sz="0" w:space="0" w:color="auto"/>
                                                <w:left w:val="none" w:sz="0" w:space="0" w:color="auto"/>
                                                <w:bottom w:val="none" w:sz="0" w:space="0" w:color="auto"/>
                                                <w:right w:val="none" w:sz="0" w:space="0" w:color="auto"/>
                                              </w:divBdr>
                                              <w:divsChild>
                                                <w:div w:id="72507851">
                                                  <w:marLeft w:val="0"/>
                                                  <w:marRight w:val="0"/>
                                                  <w:marTop w:val="0"/>
                                                  <w:marBottom w:val="0"/>
                                                  <w:divBdr>
                                                    <w:top w:val="none" w:sz="0" w:space="0" w:color="auto"/>
                                                    <w:left w:val="none" w:sz="0" w:space="0" w:color="auto"/>
                                                    <w:bottom w:val="none" w:sz="0" w:space="0" w:color="auto"/>
                                                    <w:right w:val="none" w:sz="0" w:space="0" w:color="auto"/>
                                                  </w:divBdr>
                                                  <w:divsChild>
                                                    <w:div w:id="1324090842">
                                                      <w:marLeft w:val="0"/>
                                                      <w:marRight w:val="267"/>
                                                      <w:marTop w:val="0"/>
                                                      <w:marBottom w:val="0"/>
                                                      <w:divBdr>
                                                        <w:top w:val="none" w:sz="0" w:space="0" w:color="auto"/>
                                                        <w:left w:val="none" w:sz="0" w:space="0" w:color="auto"/>
                                                        <w:bottom w:val="none" w:sz="0" w:space="0" w:color="auto"/>
                                                        <w:right w:val="none" w:sz="0" w:space="0" w:color="auto"/>
                                                      </w:divBdr>
                                                      <w:divsChild>
                                                        <w:div w:id="605885937">
                                                          <w:marLeft w:val="0"/>
                                                          <w:marRight w:val="0"/>
                                                          <w:marTop w:val="0"/>
                                                          <w:marBottom w:val="0"/>
                                                          <w:divBdr>
                                                            <w:top w:val="none" w:sz="0" w:space="0" w:color="auto"/>
                                                            <w:left w:val="none" w:sz="0" w:space="0" w:color="auto"/>
                                                            <w:bottom w:val="none" w:sz="0" w:space="0" w:color="auto"/>
                                                            <w:right w:val="none" w:sz="0" w:space="0" w:color="auto"/>
                                                          </w:divBdr>
                                                          <w:divsChild>
                                                            <w:div w:id="1710376242">
                                                              <w:marLeft w:val="0"/>
                                                              <w:marRight w:val="0"/>
                                                              <w:marTop w:val="0"/>
                                                              <w:marBottom w:val="0"/>
                                                              <w:divBdr>
                                                                <w:top w:val="none" w:sz="0" w:space="0" w:color="auto"/>
                                                                <w:left w:val="none" w:sz="0" w:space="0" w:color="auto"/>
                                                                <w:bottom w:val="none" w:sz="0" w:space="0" w:color="auto"/>
                                                                <w:right w:val="none" w:sz="0" w:space="0" w:color="auto"/>
                                                              </w:divBdr>
                                                              <w:divsChild>
                                                                <w:div w:id="2062827791">
                                                                  <w:marLeft w:val="0"/>
                                                                  <w:marRight w:val="0"/>
                                                                  <w:marTop w:val="0"/>
                                                                  <w:marBottom w:val="0"/>
                                                                  <w:divBdr>
                                                                    <w:top w:val="none" w:sz="0" w:space="0" w:color="auto"/>
                                                                    <w:left w:val="none" w:sz="0" w:space="0" w:color="auto"/>
                                                                    <w:bottom w:val="none" w:sz="0" w:space="0" w:color="auto"/>
                                                                    <w:right w:val="none" w:sz="0" w:space="0" w:color="auto"/>
                                                                  </w:divBdr>
                                                                  <w:divsChild>
                                                                    <w:div w:id="346909890">
                                                                      <w:marLeft w:val="0"/>
                                                                      <w:marRight w:val="0"/>
                                                                      <w:marTop w:val="0"/>
                                                                      <w:marBottom w:val="320"/>
                                                                      <w:divBdr>
                                                                        <w:top w:val="single" w:sz="4" w:space="0" w:color="CCCCCC"/>
                                                                        <w:left w:val="none" w:sz="0" w:space="0" w:color="auto"/>
                                                                        <w:bottom w:val="none" w:sz="0" w:space="0" w:color="auto"/>
                                                                        <w:right w:val="none" w:sz="0" w:space="0" w:color="auto"/>
                                                                      </w:divBdr>
                                                                      <w:divsChild>
                                                                        <w:div w:id="787352671">
                                                                          <w:marLeft w:val="0"/>
                                                                          <w:marRight w:val="0"/>
                                                                          <w:marTop w:val="0"/>
                                                                          <w:marBottom w:val="0"/>
                                                                          <w:divBdr>
                                                                            <w:top w:val="none" w:sz="0" w:space="0" w:color="auto"/>
                                                                            <w:left w:val="none" w:sz="0" w:space="0" w:color="auto"/>
                                                                            <w:bottom w:val="none" w:sz="0" w:space="0" w:color="auto"/>
                                                                            <w:right w:val="none" w:sz="0" w:space="0" w:color="auto"/>
                                                                          </w:divBdr>
                                                                          <w:divsChild>
                                                                            <w:div w:id="1408501872">
                                                                              <w:marLeft w:val="0"/>
                                                                              <w:marRight w:val="0"/>
                                                                              <w:marTop w:val="0"/>
                                                                              <w:marBottom w:val="0"/>
                                                                              <w:divBdr>
                                                                                <w:top w:val="none" w:sz="0" w:space="0" w:color="auto"/>
                                                                                <w:left w:val="none" w:sz="0" w:space="0" w:color="auto"/>
                                                                                <w:bottom w:val="none" w:sz="0" w:space="0" w:color="auto"/>
                                                                                <w:right w:val="none" w:sz="0" w:space="0" w:color="auto"/>
                                                                              </w:divBdr>
                                                                              <w:divsChild>
                                                                                <w:div w:id="1882353297">
                                                                                  <w:marLeft w:val="0"/>
                                                                                  <w:marRight w:val="0"/>
                                                                                  <w:marTop w:val="0"/>
                                                                                  <w:marBottom w:val="0"/>
                                                                                  <w:divBdr>
                                                                                    <w:top w:val="none" w:sz="0" w:space="0" w:color="auto"/>
                                                                                    <w:left w:val="none" w:sz="0" w:space="0" w:color="auto"/>
                                                                                    <w:bottom w:val="none" w:sz="0" w:space="0" w:color="auto"/>
                                                                                    <w:right w:val="none" w:sz="0" w:space="0" w:color="auto"/>
                                                                                  </w:divBdr>
                                                                                  <w:divsChild>
                                                                                    <w:div w:id="1842625413">
                                                                                      <w:marLeft w:val="0"/>
                                                                                      <w:marRight w:val="0"/>
                                                                                      <w:marTop w:val="0"/>
                                                                                      <w:marBottom w:val="0"/>
                                                                                      <w:divBdr>
                                                                                        <w:top w:val="none" w:sz="0" w:space="0" w:color="auto"/>
                                                                                        <w:left w:val="none" w:sz="0" w:space="0" w:color="auto"/>
                                                                                        <w:bottom w:val="none" w:sz="0" w:space="0" w:color="auto"/>
                                                                                        <w:right w:val="none" w:sz="0" w:space="0" w:color="auto"/>
                                                                                      </w:divBdr>
                                                                                      <w:divsChild>
                                                                                        <w:div w:id="148904888">
                                                                                          <w:marLeft w:val="0"/>
                                                                                          <w:marRight w:val="0"/>
                                                                                          <w:marTop w:val="0"/>
                                                                                          <w:marBottom w:val="0"/>
                                                                                          <w:divBdr>
                                                                                            <w:top w:val="none" w:sz="0" w:space="0" w:color="auto"/>
                                                                                            <w:left w:val="none" w:sz="0" w:space="0" w:color="auto"/>
                                                                                            <w:bottom w:val="none" w:sz="0" w:space="0" w:color="auto"/>
                                                                                            <w:right w:val="none" w:sz="0" w:space="0" w:color="auto"/>
                                                                                          </w:divBdr>
                                                                                          <w:divsChild>
                                                                                            <w:div w:id="1346126302">
                                                                                              <w:marLeft w:val="0"/>
                                                                                              <w:marRight w:val="0"/>
                                                                                              <w:marTop w:val="0"/>
                                                                                              <w:marBottom w:val="0"/>
                                                                                              <w:divBdr>
                                                                                                <w:top w:val="none" w:sz="0" w:space="0" w:color="auto"/>
                                                                                                <w:left w:val="none" w:sz="0" w:space="0" w:color="auto"/>
                                                                                                <w:bottom w:val="none" w:sz="0" w:space="0" w:color="auto"/>
                                                                                                <w:right w:val="none" w:sz="0" w:space="0" w:color="auto"/>
                                                                                              </w:divBdr>
                                                                                              <w:divsChild>
                                                                                                <w:div w:id="175727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22839480">
      <w:bodyDiv w:val="1"/>
      <w:marLeft w:val="0"/>
      <w:marRight w:val="0"/>
      <w:marTop w:val="0"/>
      <w:marBottom w:val="0"/>
      <w:divBdr>
        <w:top w:val="none" w:sz="0" w:space="0" w:color="auto"/>
        <w:left w:val="none" w:sz="0" w:space="0" w:color="auto"/>
        <w:bottom w:val="none" w:sz="0" w:space="0" w:color="auto"/>
        <w:right w:val="none" w:sz="0" w:space="0" w:color="auto"/>
      </w:divBdr>
      <w:divsChild>
        <w:div w:id="1114858790">
          <w:marLeft w:val="0"/>
          <w:marRight w:val="0"/>
          <w:marTop w:val="0"/>
          <w:marBottom w:val="0"/>
          <w:divBdr>
            <w:top w:val="none" w:sz="0" w:space="0" w:color="auto"/>
            <w:left w:val="none" w:sz="0" w:space="0" w:color="auto"/>
            <w:bottom w:val="none" w:sz="0" w:space="0" w:color="auto"/>
            <w:right w:val="none" w:sz="0" w:space="0" w:color="auto"/>
          </w:divBdr>
        </w:div>
      </w:divsChild>
    </w:div>
    <w:div w:id="489561164">
      <w:bodyDiv w:val="1"/>
      <w:marLeft w:val="0"/>
      <w:marRight w:val="0"/>
      <w:marTop w:val="0"/>
      <w:marBottom w:val="0"/>
      <w:divBdr>
        <w:top w:val="none" w:sz="0" w:space="0" w:color="auto"/>
        <w:left w:val="none" w:sz="0" w:space="0" w:color="auto"/>
        <w:bottom w:val="none" w:sz="0" w:space="0" w:color="auto"/>
        <w:right w:val="none" w:sz="0" w:space="0" w:color="auto"/>
      </w:divBdr>
      <w:divsChild>
        <w:div w:id="1130436687">
          <w:marLeft w:val="0"/>
          <w:marRight w:val="0"/>
          <w:marTop w:val="0"/>
          <w:marBottom w:val="0"/>
          <w:divBdr>
            <w:top w:val="none" w:sz="0" w:space="0" w:color="auto"/>
            <w:left w:val="none" w:sz="0" w:space="0" w:color="auto"/>
            <w:bottom w:val="none" w:sz="0" w:space="0" w:color="auto"/>
            <w:right w:val="none" w:sz="0" w:space="0" w:color="auto"/>
          </w:divBdr>
          <w:divsChild>
            <w:div w:id="1334796320">
              <w:marLeft w:val="0"/>
              <w:marRight w:val="0"/>
              <w:marTop w:val="0"/>
              <w:marBottom w:val="0"/>
              <w:divBdr>
                <w:top w:val="none" w:sz="0" w:space="0" w:color="auto"/>
                <w:left w:val="none" w:sz="0" w:space="0" w:color="auto"/>
                <w:bottom w:val="none" w:sz="0" w:space="0" w:color="auto"/>
                <w:right w:val="none" w:sz="0" w:space="0" w:color="auto"/>
              </w:divBdr>
              <w:divsChild>
                <w:div w:id="1669669295">
                  <w:marLeft w:val="0"/>
                  <w:marRight w:val="0"/>
                  <w:marTop w:val="130"/>
                  <w:marBottom w:val="0"/>
                  <w:divBdr>
                    <w:top w:val="none" w:sz="0" w:space="0" w:color="auto"/>
                    <w:left w:val="none" w:sz="0" w:space="0" w:color="auto"/>
                    <w:bottom w:val="none" w:sz="0" w:space="0" w:color="auto"/>
                    <w:right w:val="none" w:sz="0" w:space="0" w:color="auto"/>
                  </w:divBdr>
                  <w:divsChild>
                    <w:div w:id="1835101768">
                      <w:marLeft w:val="0"/>
                      <w:marRight w:val="0"/>
                      <w:marTop w:val="0"/>
                      <w:marBottom w:val="120"/>
                      <w:divBdr>
                        <w:top w:val="none" w:sz="0" w:space="0" w:color="auto"/>
                        <w:left w:val="none" w:sz="0" w:space="0" w:color="auto"/>
                        <w:bottom w:val="none" w:sz="0" w:space="0" w:color="auto"/>
                        <w:right w:val="none" w:sz="0" w:space="0" w:color="auto"/>
                      </w:divBdr>
                      <w:divsChild>
                        <w:div w:id="274019278">
                          <w:marLeft w:val="0"/>
                          <w:marRight w:val="0"/>
                          <w:marTop w:val="0"/>
                          <w:marBottom w:val="0"/>
                          <w:divBdr>
                            <w:top w:val="none" w:sz="0" w:space="0" w:color="auto"/>
                            <w:left w:val="none" w:sz="0" w:space="0" w:color="auto"/>
                            <w:bottom w:val="none" w:sz="0" w:space="0" w:color="auto"/>
                            <w:right w:val="none" w:sz="0" w:space="0" w:color="auto"/>
                          </w:divBdr>
                          <w:divsChild>
                            <w:div w:id="27799612">
                              <w:marLeft w:val="0"/>
                              <w:marRight w:val="0"/>
                              <w:marTop w:val="0"/>
                              <w:marBottom w:val="0"/>
                              <w:divBdr>
                                <w:top w:val="none" w:sz="0" w:space="0" w:color="auto"/>
                                <w:left w:val="none" w:sz="0" w:space="0" w:color="auto"/>
                                <w:bottom w:val="none" w:sz="0" w:space="0" w:color="auto"/>
                                <w:right w:val="none" w:sz="0" w:space="0" w:color="auto"/>
                              </w:divBdr>
                              <w:divsChild>
                                <w:div w:id="1647316673">
                                  <w:marLeft w:val="0"/>
                                  <w:marRight w:val="0"/>
                                  <w:marTop w:val="0"/>
                                  <w:marBottom w:val="0"/>
                                  <w:divBdr>
                                    <w:top w:val="none" w:sz="0" w:space="0" w:color="auto"/>
                                    <w:left w:val="none" w:sz="0" w:space="0" w:color="auto"/>
                                    <w:bottom w:val="none" w:sz="0" w:space="0" w:color="auto"/>
                                    <w:right w:val="none" w:sz="0" w:space="0" w:color="auto"/>
                                  </w:divBdr>
                                  <w:divsChild>
                                    <w:div w:id="591164897">
                                      <w:marLeft w:val="0"/>
                                      <w:marRight w:val="0"/>
                                      <w:marTop w:val="0"/>
                                      <w:marBottom w:val="0"/>
                                      <w:divBdr>
                                        <w:top w:val="none" w:sz="0" w:space="0" w:color="auto"/>
                                        <w:left w:val="none" w:sz="0" w:space="0" w:color="auto"/>
                                        <w:bottom w:val="none" w:sz="0" w:space="0" w:color="auto"/>
                                        <w:right w:val="none" w:sz="0" w:space="0" w:color="auto"/>
                                      </w:divBdr>
                                      <w:divsChild>
                                        <w:div w:id="1084645046">
                                          <w:marLeft w:val="0"/>
                                          <w:marRight w:val="0"/>
                                          <w:marTop w:val="0"/>
                                          <w:marBottom w:val="0"/>
                                          <w:divBdr>
                                            <w:top w:val="none" w:sz="0" w:space="0" w:color="auto"/>
                                            <w:left w:val="none" w:sz="0" w:space="0" w:color="auto"/>
                                            <w:bottom w:val="none" w:sz="0" w:space="0" w:color="auto"/>
                                            <w:right w:val="none" w:sz="0" w:space="0" w:color="auto"/>
                                          </w:divBdr>
                                          <w:divsChild>
                                            <w:div w:id="1675842424">
                                              <w:marLeft w:val="0"/>
                                              <w:marRight w:val="0"/>
                                              <w:marTop w:val="0"/>
                                              <w:marBottom w:val="0"/>
                                              <w:divBdr>
                                                <w:top w:val="none" w:sz="0" w:space="0" w:color="auto"/>
                                                <w:left w:val="none" w:sz="0" w:space="0" w:color="auto"/>
                                                <w:bottom w:val="none" w:sz="0" w:space="0" w:color="auto"/>
                                                <w:right w:val="none" w:sz="0" w:space="0" w:color="auto"/>
                                              </w:divBdr>
                                              <w:divsChild>
                                                <w:div w:id="978456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91455945">
      <w:bodyDiv w:val="1"/>
      <w:marLeft w:val="0"/>
      <w:marRight w:val="0"/>
      <w:marTop w:val="0"/>
      <w:marBottom w:val="0"/>
      <w:divBdr>
        <w:top w:val="none" w:sz="0" w:space="0" w:color="auto"/>
        <w:left w:val="none" w:sz="0" w:space="0" w:color="auto"/>
        <w:bottom w:val="none" w:sz="0" w:space="0" w:color="auto"/>
        <w:right w:val="none" w:sz="0" w:space="0" w:color="auto"/>
      </w:divBdr>
      <w:divsChild>
        <w:div w:id="1250237826">
          <w:marLeft w:val="0"/>
          <w:marRight w:val="0"/>
          <w:marTop w:val="0"/>
          <w:marBottom w:val="0"/>
          <w:divBdr>
            <w:top w:val="none" w:sz="0" w:space="0" w:color="auto"/>
            <w:left w:val="none" w:sz="0" w:space="0" w:color="auto"/>
            <w:bottom w:val="none" w:sz="0" w:space="0" w:color="auto"/>
            <w:right w:val="none" w:sz="0" w:space="0" w:color="auto"/>
          </w:divBdr>
          <w:divsChild>
            <w:div w:id="1849368110">
              <w:marLeft w:val="0"/>
              <w:marRight w:val="0"/>
              <w:marTop w:val="0"/>
              <w:marBottom w:val="0"/>
              <w:divBdr>
                <w:top w:val="none" w:sz="0" w:space="0" w:color="auto"/>
                <w:left w:val="none" w:sz="0" w:space="0" w:color="auto"/>
                <w:bottom w:val="none" w:sz="0" w:space="0" w:color="auto"/>
                <w:right w:val="none" w:sz="0" w:space="0" w:color="auto"/>
              </w:divBdr>
              <w:divsChild>
                <w:div w:id="210456788">
                  <w:marLeft w:val="0"/>
                  <w:marRight w:val="0"/>
                  <w:marTop w:val="0"/>
                  <w:marBottom w:val="0"/>
                  <w:divBdr>
                    <w:top w:val="none" w:sz="0" w:space="0" w:color="auto"/>
                    <w:left w:val="none" w:sz="0" w:space="0" w:color="auto"/>
                    <w:bottom w:val="none" w:sz="0" w:space="0" w:color="auto"/>
                    <w:right w:val="none" w:sz="0" w:space="0" w:color="auto"/>
                  </w:divBdr>
                  <w:divsChild>
                    <w:div w:id="1501776901">
                      <w:marLeft w:val="0"/>
                      <w:marRight w:val="0"/>
                      <w:marTop w:val="130"/>
                      <w:marBottom w:val="0"/>
                      <w:divBdr>
                        <w:top w:val="none" w:sz="0" w:space="0" w:color="auto"/>
                        <w:left w:val="none" w:sz="0" w:space="0" w:color="auto"/>
                        <w:bottom w:val="none" w:sz="0" w:space="0" w:color="auto"/>
                        <w:right w:val="none" w:sz="0" w:space="0" w:color="auto"/>
                      </w:divBdr>
                      <w:divsChild>
                        <w:div w:id="753010511">
                          <w:marLeft w:val="0"/>
                          <w:marRight w:val="0"/>
                          <w:marTop w:val="0"/>
                          <w:marBottom w:val="120"/>
                          <w:divBdr>
                            <w:top w:val="none" w:sz="0" w:space="0" w:color="auto"/>
                            <w:left w:val="none" w:sz="0" w:space="0" w:color="auto"/>
                            <w:bottom w:val="none" w:sz="0" w:space="0" w:color="auto"/>
                            <w:right w:val="none" w:sz="0" w:space="0" w:color="auto"/>
                          </w:divBdr>
                          <w:divsChild>
                            <w:div w:id="697438380">
                              <w:marLeft w:val="0"/>
                              <w:marRight w:val="0"/>
                              <w:marTop w:val="0"/>
                              <w:marBottom w:val="0"/>
                              <w:divBdr>
                                <w:top w:val="none" w:sz="0" w:space="0" w:color="auto"/>
                                <w:left w:val="none" w:sz="0" w:space="0" w:color="auto"/>
                                <w:bottom w:val="none" w:sz="0" w:space="0" w:color="auto"/>
                                <w:right w:val="none" w:sz="0" w:space="0" w:color="auto"/>
                              </w:divBdr>
                              <w:divsChild>
                                <w:div w:id="1140997649">
                                  <w:marLeft w:val="0"/>
                                  <w:marRight w:val="0"/>
                                  <w:marTop w:val="0"/>
                                  <w:marBottom w:val="0"/>
                                  <w:divBdr>
                                    <w:top w:val="none" w:sz="0" w:space="0" w:color="auto"/>
                                    <w:left w:val="none" w:sz="0" w:space="0" w:color="auto"/>
                                    <w:bottom w:val="none" w:sz="0" w:space="0" w:color="auto"/>
                                    <w:right w:val="none" w:sz="0" w:space="0" w:color="auto"/>
                                  </w:divBdr>
                                  <w:divsChild>
                                    <w:div w:id="991300807">
                                      <w:marLeft w:val="0"/>
                                      <w:marRight w:val="0"/>
                                      <w:marTop w:val="0"/>
                                      <w:marBottom w:val="0"/>
                                      <w:divBdr>
                                        <w:top w:val="none" w:sz="0" w:space="0" w:color="auto"/>
                                        <w:left w:val="none" w:sz="0" w:space="0" w:color="auto"/>
                                        <w:bottom w:val="none" w:sz="0" w:space="0" w:color="auto"/>
                                        <w:right w:val="none" w:sz="0" w:space="0" w:color="auto"/>
                                      </w:divBdr>
                                      <w:divsChild>
                                        <w:div w:id="12849285">
                                          <w:marLeft w:val="0"/>
                                          <w:marRight w:val="0"/>
                                          <w:marTop w:val="0"/>
                                          <w:marBottom w:val="0"/>
                                          <w:divBdr>
                                            <w:top w:val="none" w:sz="0" w:space="0" w:color="auto"/>
                                            <w:left w:val="none" w:sz="0" w:space="0" w:color="auto"/>
                                            <w:bottom w:val="none" w:sz="0" w:space="0" w:color="auto"/>
                                            <w:right w:val="none" w:sz="0" w:space="0" w:color="auto"/>
                                          </w:divBdr>
                                          <w:divsChild>
                                            <w:div w:id="1250232023">
                                              <w:marLeft w:val="0"/>
                                              <w:marRight w:val="0"/>
                                              <w:marTop w:val="0"/>
                                              <w:marBottom w:val="0"/>
                                              <w:divBdr>
                                                <w:top w:val="none" w:sz="0" w:space="0" w:color="auto"/>
                                                <w:left w:val="none" w:sz="0" w:space="0" w:color="auto"/>
                                                <w:bottom w:val="none" w:sz="0" w:space="0" w:color="auto"/>
                                                <w:right w:val="none" w:sz="0" w:space="0" w:color="auto"/>
                                              </w:divBdr>
                                              <w:divsChild>
                                                <w:div w:id="816188182">
                                                  <w:marLeft w:val="0"/>
                                                  <w:marRight w:val="0"/>
                                                  <w:marTop w:val="0"/>
                                                  <w:marBottom w:val="0"/>
                                                  <w:divBdr>
                                                    <w:top w:val="none" w:sz="0" w:space="0" w:color="auto"/>
                                                    <w:left w:val="none" w:sz="0" w:space="0" w:color="auto"/>
                                                    <w:bottom w:val="none" w:sz="0" w:space="0" w:color="auto"/>
                                                    <w:right w:val="none" w:sz="0" w:space="0" w:color="auto"/>
                                                  </w:divBdr>
                                                  <w:divsChild>
                                                    <w:div w:id="2065642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507797568">
      <w:bodyDiv w:val="1"/>
      <w:marLeft w:val="0"/>
      <w:marRight w:val="0"/>
      <w:marTop w:val="0"/>
      <w:marBottom w:val="0"/>
      <w:divBdr>
        <w:top w:val="none" w:sz="0" w:space="0" w:color="auto"/>
        <w:left w:val="none" w:sz="0" w:space="0" w:color="auto"/>
        <w:bottom w:val="none" w:sz="0" w:space="0" w:color="auto"/>
        <w:right w:val="none" w:sz="0" w:space="0" w:color="auto"/>
      </w:divBdr>
      <w:divsChild>
        <w:div w:id="47193478">
          <w:marLeft w:val="0"/>
          <w:marRight w:val="0"/>
          <w:marTop w:val="0"/>
          <w:marBottom w:val="0"/>
          <w:divBdr>
            <w:top w:val="none" w:sz="0" w:space="0" w:color="auto"/>
            <w:left w:val="none" w:sz="0" w:space="0" w:color="auto"/>
            <w:bottom w:val="none" w:sz="0" w:space="0" w:color="auto"/>
            <w:right w:val="none" w:sz="0" w:space="0" w:color="auto"/>
          </w:divBdr>
          <w:divsChild>
            <w:div w:id="1544098470">
              <w:marLeft w:val="0"/>
              <w:marRight w:val="0"/>
              <w:marTop w:val="0"/>
              <w:marBottom w:val="0"/>
              <w:divBdr>
                <w:top w:val="none" w:sz="0" w:space="0" w:color="auto"/>
                <w:left w:val="none" w:sz="0" w:space="0" w:color="auto"/>
                <w:bottom w:val="none" w:sz="0" w:space="0" w:color="auto"/>
                <w:right w:val="none" w:sz="0" w:space="0" w:color="auto"/>
              </w:divBdr>
              <w:divsChild>
                <w:div w:id="470639198">
                  <w:marLeft w:val="0"/>
                  <w:marRight w:val="0"/>
                  <w:marTop w:val="0"/>
                  <w:marBottom w:val="0"/>
                  <w:divBdr>
                    <w:top w:val="none" w:sz="0" w:space="0" w:color="auto"/>
                    <w:left w:val="none" w:sz="0" w:space="0" w:color="auto"/>
                    <w:bottom w:val="none" w:sz="0" w:space="0" w:color="auto"/>
                    <w:right w:val="none" w:sz="0" w:space="0" w:color="auto"/>
                  </w:divBdr>
                  <w:divsChild>
                    <w:div w:id="1184396457">
                      <w:marLeft w:val="0"/>
                      <w:marRight w:val="0"/>
                      <w:marTop w:val="0"/>
                      <w:marBottom w:val="0"/>
                      <w:divBdr>
                        <w:top w:val="none" w:sz="0" w:space="0" w:color="auto"/>
                        <w:left w:val="none" w:sz="0" w:space="0" w:color="auto"/>
                        <w:bottom w:val="none" w:sz="0" w:space="0" w:color="auto"/>
                        <w:right w:val="none" w:sz="0" w:space="0" w:color="auto"/>
                      </w:divBdr>
                      <w:divsChild>
                        <w:div w:id="756092827">
                          <w:marLeft w:val="0"/>
                          <w:marRight w:val="0"/>
                          <w:marTop w:val="0"/>
                          <w:marBottom w:val="0"/>
                          <w:divBdr>
                            <w:top w:val="none" w:sz="0" w:space="0" w:color="auto"/>
                            <w:left w:val="none" w:sz="0" w:space="0" w:color="auto"/>
                            <w:bottom w:val="none" w:sz="0" w:space="0" w:color="auto"/>
                            <w:right w:val="none" w:sz="0" w:space="0" w:color="auto"/>
                          </w:divBdr>
                          <w:divsChild>
                            <w:div w:id="2040163640">
                              <w:marLeft w:val="0"/>
                              <w:marRight w:val="0"/>
                              <w:marTop w:val="0"/>
                              <w:marBottom w:val="0"/>
                              <w:divBdr>
                                <w:top w:val="none" w:sz="0" w:space="0" w:color="auto"/>
                                <w:left w:val="none" w:sz="0" w:space="0" w:color="auto"/>
                                <w:bottom w:val="none" w:sz="0" w:space="0" w:color="auto"/>
                                <w:right w:val="none" w:sz="0" w:space="0" w:color="auto"/>
                              </w:divBdr>
                              <w:divsChild>
                                <w:div w:id="1651787187">
                                  <w:marLeft w:val="0"/>
                                  <w:marRight w:val="0"/>
                                  <w:marTop w:val="0"/>
                                  <w:marBottom w:val="0"/>
                                  <w:divBdr>
                                    <w:top w:val="none" w:sz="0" w:space="0" w:color="auto"/>
                                    <w:left w:val="none" w:sz="0" w:space="0" w:color="auto"/>
                                    <w:bottom w:val="none" w:sz="0" w:space="0" w:color="auto"/>
                                    <w:right w:val="none" w:sz="0" w:space="0" w:color="auto"/>
                                  </w:divBdr>
                                  <w:divsChild>
                                    <w:div w:id="318000900">
                                      <w:marLeft w:val="0"/>
                                      <w:marRight w:val="0"/>
                                      <w:marTop w:val="0"/>
                                      <w:marBottom w:val="0"/>
                                      <w:divBdr>
                                        <w:top w:val="none" w:sz="0" w:space="0" w:color="auto"/>
                                        <w:left w:val="none" w:sz="0" w:space="0" w:color="auto"/>
                                        <w:bottom w:val="none" w:sz="0" w:space="0" w:color="auto"/>
                                        <w:right w:val="none" w:sz="0" w:space="0" w:color="auto"/>
                                      </w:divBdr>
                                      <w:divsChild>
                                        <w:div w:id="1220627088">
                                          <w:marLeft w:val="0"/>
                                          <w:marRight w:val="0"/>
                                          <w:marTop w:val="0"/>
                                          <w:marBottom w:val="0"/>
                                          <w:divBdr>
                                            <w:top w:val="none" w:sz="0" w:space="0" w:color="auto"/>
                                            <w:left w:val="none" w:sz="0" w:space="0" w:color="auto"/>
                                            <w:bottom w:val="none" w:sz="0" w:space="0" w:color="auto"/>
                                            <w:right w:val="none" w:sz="0" w:space="0" w:color="auto"/>
                                          </w:divBdr>
                                          <w:divsChild>
                                            <w:div w:id="192622374">
                                              <w:marLeft w:val="0"/>
                                              <w:marRight w:val="0"/>
                                              <w:marTop w:val="0"/>
                                              <w:marBottom w:val="0"/>
                                              <w:divBdr>
                                                <w:top w:val="none" w:sz="0" w:space="0" w:color="auto"/>
                                                <w:left w:val="none" w:sz="0" w:space="0" w:color="auto"/>
                                                <w:bottom w:val="none" w:sz="0" w:space="0" w:color="auto"/>
                                                <w:right w:val="none" w:sz="0" w:space="0" w:color="auto"/>
                                              </w:divBdr>
                                              <w:divsChild>
                                                <w:div w:id="238102371">
                                                  <w:marLeft w:val="0"/>
                                                  <w:marRight w:val="60"/>
                                                  <w:marTop w:val="0"/>
                                                  <w:marBottom w:val="0"/>
                                                  <w:divBdr>
                                                    <w:top w:val="none" w:sz="0" w:space="0" w:color="auto"/>
                                                    <w:left w:val="none" w:sz="0" w:space="0" w:color="auto"/>
                                                    <w:bottom w:val="none" w:sz="0" w:space="0" w:color="auto"/>
                                                    <w:right w:val="none" w:sz="0" w:space="0" w:color="auto"/>
                                                  </w:divBdr>
                                                  <w:divsChild>
                                                    <w:div w:id="1514563218">
                                                      <w:marLeft w:val="0"/>
                                                      <w:marRight w:val="0"/>
                                                      <w:marTop w:val="0"/>
                                                      <w:marBottom w:val="0"/>
                                                      <w:divBdr>
                                                        <w:top w:val="none" w:sz="0" w:space="0" w:color="auto"/>
                                                        <w:left w:val="none" w:sz="0" w:space="0" w:color="auto"/>
                                                        <w:bottom w:val="none" w:sz="0" w:space="0" w:color="auto"/>
                                                        <w:right w:val="none" w:sz="0" w:space="0" w:color="auto"/>
                                                      </w:divBdr>
                                                      <w:divsChild>
                                                        <w:div w:id="391320303">
                                                          <w:marLeft w:val="0"/>
                                                          <w:marRight w:val="0"/>
                                                          <w:marTop w:val="0"/>
                                                          <w:marBottom w:val="0"/>
                                                          <w:divBdr>
                                                            <w:top w:val="none" w:sz="0" w:space="0" w:color="auto"/>
                                                            <w:left w:val="none" w:sz="0" w:space="0" w:color="auto"/>
                                                            <w:bottom w:val="none" w:sz="0" w:space="0" w:color="auto"/>
                                                            <w:right w:val="none" w:sz="0" w:space="0" w:color="auto"/>
                                                          </w:divBdr>
                                                          <w:divsChild>
                                                            <w:div w:id="327632398">
                                                              <w:marLeft w:val="0"/>
                                                              <w:marRight w:val="0"/>
                                                              <w:marTop w:val="0"/>
                                                              <w:marBottom w:val="0"/>
                                                              <w:divBdr>
                                                                <w:top w:val="none" w:sz="0" w:space="0" w:color="auto"/>
                                                                <w:left w:val="none" w:sz="0" w:space="0" w:color="auto"/>
                                                                <w:bottom w:val="none" w:sz="0" w:space="0" w:color="auto"/>
                                                                <w:right w:val="none" w:sz="0" w:space="0" w:color="auto"/>
                                                              </w:divBdr>
                                                              <w:divsChild>
                                                                <w:div w:id="1224026933">
                                                                  <w:marLeft w:val="0"/>
                                                                  <w:marRight w:val="0"/>
                                                                  <w:marTop w:val="0"/>
                                                                  <w:marBottom w:val="70"/>
                                                                  <w:divBdr>
                                                                    <w:top w:val="single" w:sz="4" w:space="0" w:color="EDEDED"/>
                                                                    <w:left w:val="single" w:sz="4" w:space="0" w:color="EDEDED"/>
                                                                    <w:bottom w:val="single" w:sz="4" w:space="0" w:color="EDEDED"/>
                                                                    <w:right w:val="single" w:sz="4" w:space="0" w:color="EDEDED"/>
                                                                  </w:divBdr>
                                                                  <w:divsChild>
                                                                    <w:div w:id="402608502">
                                                                      <w:marLeft w:val="0"/>
                                                                      <w:marRight w:val="0"/>
                                                                      <w:marTop w:val="0"/>
                                                                      <w:marBottom w:val="0"/>
                                                                      <w:divBdr>
                                                                        <w:top w:val="none" w:sz="0" w:space="0" w:color="auto"/>
                                                                        <w:left w:val="none" w:sz="0" w:space="0" w:color="auto"/>
                                                                        <w:bottom w:val="none" w:sz="0" w:space="0" w:color="auto"/>
                                                                        <w:right w:val="none" w:sz="0" w:space="0" w:color="auto"/>
                                                                      </w:divBdr>
                                                                      <w:divsChild>
                                                                        <w:div w:id="1298756300">
                                                                          <w:marLeft w:val="0"/>
                                                                          <w:marRight w:val="0"/>
                                                                          <w:marTop w:val="0"/>
                                                                          <w:marBottom w:val="0"/>
                                                                          <w:divBdr>
                                                                            <w:top w:val="none" w:sz="0" w:space="0" w:color="auto"/>
                                                                            <w:left w:val="none" w:sz="0" w:space="0" w:color="auto"/>
                                                                            <w:bottom w:val="none" w:sz="0" w:space="0" w:color="auto"/>
                                                                            <w:right w:val="none" w:sz="0" w:space="0" w:color="auto"/>
                                                                          </w:divBdr>
                                                                          <w:divsChild>
                                                                            <w:div w:id="1573545196">
                                                                              <w:marLeft w:val="0"/>
                                                                              <w:marRight w:val="0"/>
                                                                              <w:marTop w:val="0"/>
                                                                              <w:marBottom w:val="0"/>
                                                                              <w:divBdr>
                                                                                <w:top w:val="none" w:sz="0" w:space="0" w:color="auto"/>
                                                                                <w:left w:val="none" w:sz="0" w:space="0" w:color="auto"/>
                                                                                <w:bottom w:val="none" w:sz="0" w:space="0" w:color="auto"/>
                                                                                <w:right w:val="none" w:sz="0" w:space="0" w:color="auto"/>
                                                                              </w:divBdr>
                                                                              <w:divsChild>
                                                                                <w:div w:id="1784575267">
                                                                                  <w:marLeft w:val="120"/>
                                                                                  <w:marRight w:val="120"/>
                                                                                  <w:marTop w:val="0"/>
                                                                                  <w:marBottom w:val="0"/>
                                                                                  <w:divBdr>
                                                                                    <w:top w:val="none" w:sz="0" w:space="0" w:color="auto"/>
                                                                                    <w:left w:val="none" w:sz="0" w:space="0" w:color="auto"/>
                                                                                    <w:bottom w:val="none" w:sz="0" w:space="0" w:color="auto"/>
                                                                                    <w:right w:val="none" w:sz="0" w:space="0" w:color="auto"/>
                                                                                  </w:divBdr>
                                                                                  <w:divsChild>
                                                                                    <w:div w:id="2055033881">
                                                                                      <w:marLeft w:val="0"/>
                                                                                      <w:marRight w:val="0"/>
                                                                                      <w:marTop w:val="0"/>
                                                                                      <w:marBottom w:val="0"/>
                                                                                      <w:divBdr>
                                                                                        <w:top w:val="none" w:sz="0" w:space="0" w:color="auto"/>
                                                                                        <w:left w:val="none" w:sz="0" w:space="0" w:color="auto"/>
                                                                                        <w:bottom w:val="none" w:sz="0" w:space="0" w:color="auto"/>
                                                                                        <w:right w:val="none" w:sz="0" w:space="0" w:color="auto"/>
                                                                                      </w:divBdr>
                                                                                      <w:divsChild>
                                                                                        <w:div w:id="997152357">
                                                                                          <w:marLeft w:val="0"/>
                                                                                          <w:marRight w:val="0"/>
                                                                                          <w:marTop w:val="0"/>
                                                                                          <w:marBottom w:val="0"/>
                                                                                          <w:divBdr>
                                                                                            <w:top w:val="none" w:sz="0" w:space="0" w:color="auto"/>
                                                                                            <w:left w:val="none" w:sz="0" w:space="0" w:color="auto"/>
                                                                                            <w:bottom w:val="none" w:sz="0" w:space="0" w:color="auto"/>
                                                                                            <w:right w:val="none" w:sz="0" w:space="0" w:color="auto"/>
                                                                                          </w:divBdr>
                                                                                          <w:divsChild>
                                                                                            <w:div w:id="1771271708">
                                                                                              <w:marLeft w:val="0"/>
                                                                                              <w:marRight w:val="0"/>
                                                                                              <w:marTop w:val="0"/>
                                                                                              <w:marBottom w:val="0"/>
                                                                                              <w:divBdr>
                                                                                                <w:top w:val="none" w:sz="0" w:space="0" w:color="auto"/>
                                                                                                <w:left w:val="none" w:sz="0" w:space="0" w:color="auto"/>
                                                                                                <w:bottom w:val="none" w:sz="0" w:space="0" w:color="auto"/>
                                                                                                <w:right w:val="none" w:sz="0" w:space="0" w:color="auto"/>
                                                                                              </w:divBdr>
                                                                                              <w:divsChild>
                                                                                                <w:div w:id="1489594364">
                                                                                                  <w:marLeft w:val="0"/>
                                                                                                  <w:marRight w:val="0"/>
                                                                                                  <w:marTop w:val="0"/>
                                                                                                  <w:marBottom w:val="0"/>
                                                                                                  <w:divBdr>
                                                                                                    <w:top w:val="none" w:sz="0" w:space="0" w:color="auto"/>
                                                                                                    <w:left w:val="none" w:sz="0" w:space="0" w:color="auto"/>
                                                                                                    <w:bottom w:val="none" w:sz="0" w:space="0" w:color="auto"/>
                                                                                                    <w:right w:val="none" w:sz="0" w:space="0" w:color="auto"/>
                                                                                                  </w:divBdr>
                                                                                                </w:div>
                                                                                                <w:div w:id="1541016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18393297">
      <w:bodyDiv w:val="1"/>
      <w:marLeft w:val="0"/>
      <w:marRight w:val="0"/>
      <w:marTop w:val="0"/>
      <w:marBottom w:val="0"/>
      <w:divBdr>
        <w:top w:val="none" w:sz="0" w:space="0" w:color="auto"/>
        <w:left w:val="none" w:sz="0" w:space="0" w:color="auto"/>
        <w:bottom w:val="none" w:sz="0" w:space="0" w:color="auto"/>
        <w:right w:val="none" w:sz="0" w:space="0" w:color="auto"/>
      </w:divBdr>
    </w:div>
    <w:div w:id="524900356">
      <w:bodyDiv w:val="1"/>
      <w:marLeft w:val="0"/>
      <w:marRight w:val="0"/>
      <w:marTop w:val="0"/>
      <w:marBottom w:val="0"/>
      <w:divBdr>
        <w:top w:val="none" w:sz="0" w:space="0" w:color="auto"/>
        <w:left w:val="none" w:sz="0" w:space="0" w:color="auto"/>
        <w:bottom w:val="none" w:sz="0" w:space="0" w:color="auto"/>
        <w:right w:val="none" w:sz="0" w:space="0" w:color="auto"/>
      </w:divBdr>
    </w:div>
    <w:div w:id="534197809">
      <w:bodyDiv w:val="1"/>
      <w:marLeft w:val="0"/>
      <w:marRight w:val="0"/>
      <w:marTop w:val="0"/>
      <w:marBottom w:val="0"/>
      <w:divBdr>
        <w:top w:val="none" w:sz="0" w:space="0" w:color="auto"/>
        <w:left w:val="none" w:sz="0" w:space="0" w:color="auto"/>
        <w:bottom w:val="none" w:sz="0" w:space="0" w:color="auto"/>
        <w:right w:val="none" w:sz="0" w:space="0" w:color="auto"/>
      </w:divBdr>
    </w:div>
    <w:div w:id="570778332">
      <w:bodyDiv w:val="1"/>
      <w:marLeft w:val="0"/>
      <w:marRight w:val="0"/>
      <w:marTop w:val="0"/>
      <w:marBottom w:val="0"/>
      <w:divBdr>
        <w:top w:val="none" w:sz="0" w:space="0" w:color="auto"/>
        <w:left w:val="none" w:sz="0" w:space="0" w:color="auto"/>
        <w:bottom w:val="none" w:sz="0" w:space="0" w:color="auto"/>
        <w:right w:val="none" w:sz="0" w:space="0" w:color="auto"/>
      </w:divBdr>
      <w:divsChild>
        <w:div w:id="1390038102">
          <w:marLeft w:val="0"/>
          <w:marRight w:val="0"/>
          <w:marTop w:val="0"/>
          <w:marBottom w:val="0"/>
          <w:divBdr>
            <w:top w:val="none" w:sz="0" w:space="0" w:color="auto"/>
            <w:left w:val="none" w:sz="0" w:space="0" w:color="auto"/>
            <w:bottom w:val="none" w:sz="0" w:space="0" w:color="auto"/>
            <w:right w:val="none" w:sz="0" w:space="0" w:color="auto"/>
          </w:divBdr>
          <w:divsChild>
            <w:div w:id="1201209556">
              <w:marLeft w:val="0"/>
              <w:marRight w:val="0"/>
              <w:marTop w:val="0"/>
              <w:marBottom w:val="0"/>
              <w:divBdr>
                <w:top w:val="none" w:sz="0" w:space="0" w:color="auto"/>
                <w:left w:val="none" w:sz="0" w:space="0" w:color="auto"/>
                <w:bottom w:val="none" w:sz="0" w:space="0" w:color="auto"/>
                <w:right w:val="none" w:sz="0" w:space="0" w:color="auto"/>
              </w:divBdr>
              <w:divsChild>
                <w:div w:id="317660754">
                  <w:marLeft w:val="0"/>
                  <w:marRight w:val="0"/>
                  <w:marTop w:val="0"/>
                  <w:marBottom w:val="0"/>
                  <w:divBdr>
                    <w:top w:val="none" w:sz="0" w:space="0" w:color="auto"/>
                    <w:left w:val="none" w:sz="0" w:space="0" w:color="auto"/>
                    <w:bottom w:val="none" w:sz="0" w:space="0" w:color="auto"/>
                    <w:right w:val="none" w:sz="0" w:space="0" w:color="auto"/>
                  </w:divBdr>
                  <w:divsChild>
                    <w:div w:id="1956401271">
                      <w:marLeft w:val="0"/>
                      <w:marRight w:val="0"/>
                      <w:marTop w:val="0"/>
                      <w:marBottom w:val="0"/>
                      <w:divBdr>
                        <w:top w:val="none" w:sz="0" w:space="0" w:color="auto"/>
                        <w:left w:val="none" w:sz="0" w:space="0" w:color="auto"/>
                        <w:bottom w:val="none" w:sz="0" w:space="0" w:color="auto"/>
                        <w:right w:val="none" w:sz="0" w:space="0" w:color="auto"/>
                      </w:divBdr>
                      <w:divsChild>
                        <w:div w:id="410934428">
                          <w:marLeft w:val="0"/>
                          <w:marRight w:val="0"/>
                          <w:marTop w:val="0"/>
                          <w:marBottom w:val="0"/>
                          <w:divBdr>
                            <w:top w:val="none" w:sz="0" w:space="0" w:color="auto"/>
                            <w:left w:val="none" w:sz="0" w:space="0" w:color="auto"/>
                            <w:bottom w:val="none" w:sz="0" w:space="0" w:color="auto"/>
                            <w:right w:val="none" w:sz="0" w:space="0" w:color="auto"/>
                          </w:divBdr>
                          <w:divsChild>
                            <w:div w:id="119224274">
                              <w:marLeft w:val="0"/>
                              <w:marRight w:val="0"/>
                              <w:marTop w:val="0"/>
                              <w:marBottom w:val="0"/>
                              <w:divBdr>
                                <w:top w:val="none" w:sz="0" w:space="0" w:color="auto"/>
                                <w:left w:val="none" w:sz="0" w:space="0" w:color="auto"/>
                                <w:bottom w:val="none" w:sz="0" w:space="0" w:color="auto"/>
                                <w:right w:val="none" w:sz="0" w:space="0" w:color="auto"/>
                              </w:divBdr>
                              <w:divsChild>
                                <w:div w:id="365377363">
                                  <w:marLeft w:val="0"/>
                                  <w:marRight w:val="0"/>
                                  <w:marTop w:val="0"/>
                                  <w:marBottom w:val="0"/>
                                  <w:divBdr>
                                    <w:top w:val="none" w:sz="0" w:space="0" w:color="auto"/>
                                    <w:left w:val="none" w:sz="0" w:space="0" w:color="auto"/>
                                    <w:bottom w:val="none" w:sz="0" w:space="0" w:color="auto"/>
                                    <w:right w:val="none" w:sz="0" w:space="0" w:color="auto"/>
                                  </w:divBdr>
                                  <w:divsChild>
                                    <w:div w:id="783694956">
                                      <w:marLeft w:val="0"/>
                                      <w:marRight w:val="0"/>
                                      <w:marTop w:val="0"/>
                                      <w:marBottom w:val="0"/>
                                      <w:divBdr>
                                        <w:top w:val="none" w:sz="0" w:space="0" w:color="auto"/>
                                        <w:left w:val="none" w:sz="0" w:space="0" w:color="auto"/>
                                        <w:bottom w:val="none" w:sz="0" w:space="0" w:color="auto"/>
                                        <w:right w:val="none" w:sz="0" w:space="0" w:color="auto"/>
                                      </w:divBdr>
                                      <w:divsChild>
                                        <w:div w:id="1779181472">
                                          <w:marLeft w:val="0"/>
                                          <w:marRight w:val="0"/>
                                          <w:marTop w:val="0"/>
                                          <w:marBottom w:val="0"/>
                                          <w:divBdr>
                                            <w:top w:val="none" w:sz="0" w:space="0" w:color="auto"/>
                                            <w:left w:val="none" w:sz="0" w:space="0" w:color="auto"/>
                                            <w:bottom w:val="none" w:sz="0" w:space="0" w:color="auto"/>
                                            <w:right w:val="none" w:sz="0" w:space="0" w:color="auto"/>
                                          </w:divBdr>
                                          <w:divsChild>
                                            <w:div w:id="284774245">
                                              <w:marLeft w:val="0"/>
                                              <w:marRight w:val="0"/>
                                              <w:marTop w:val="0"/>
                                              <w:marBottom w:val="0"/>
                                              <w:divBdr>
                                                <w:top w:val="none" w:sz="0" w:space="0" w:color="auto"/>
                                                <w:left w:val="none" w:sz="0" w:space="0" w:color="auto"/>
                                                <w:bottom w:val="none" w:sz="0" w:space="0" w:color="auto"/>
                                                <w:right w:val="none" w:sz="0" w:space="0" w:color="auto"/>
                                              </w:divBdr>
                                              <w:divsChild>
                                                <w:div w:id="868104099">
                                                  <w:marLeft w:val="0"/>
                                                  <w:marRight w:val="0"/>
                                                  <w:marTop w:val="0"/>
                                                  <w:marBottom w:val="0"/>
                                                  <w:divBdr>
                                                    <w:top w:val="none" w:sz="0" w:space="0" w:color="auto"/>
                                                    <w:left w:val="none" w:sz="0" w:space="0" w:color="auto"/>
                                                    <w:bottom w:val="none" w:sz="0" w:space="0" w:color="auto"/>
                                                    <w:right w:val="none" w:sz="0" w:space="0" w:color="auto"/>
                                                  </w:divBdr>
                                                  <w:divsChild>
                                                    <w:div w:id="182980794">
                                                      <w:marLeft w:val="0"/>
                                                      <w:marRight w:val="250"/>
                                                      <w:marTop w:val="0"/>
                                                      <w:marBottom w:val="0"/>
                                                      <w:divBdr>
                                                        <w:top w:val="none" w:sz="0" w:space="0" w:color="auto"/>
                                                        <w:left w:val="none" w:sz="0" w:space="0" w:color="auto"/>
                                                        <w:bottom w:val="none" w:sz="0" w:space="0" w:color="auto"/>
                                                        <w:right w:val="none" w:sz="0" w:space="0" w:color="auto"/>
                                                      </w:divBdr>
                                                      <w:divsChild>
                                                        <w:div w:id="454451988">
                                                          <w:marLeft w:val="0"/>
                                                          <w:marRight w:val="0"/>
                                                          <w:marTop w:val="0"/>
                                                          <w:marBottom w:val="0"/>
                                                          <w:divBdr>
                                                            <w:top w:val="none" w:sz="0" w:space="0" w:color="auto"/>
                                                            <w:left w:val="none" w:sz="0" w:space="0" w:color="auto"/>
                                                            <w:bottom w:val="none" w:sz="0" w:space="0" w:color="auto"/>
                                                            <w:right w:val="none" w:sz="0" w:space="0" w:color="auto"/>
                                                          </w:divBdr>
                                                          <w:divsChild>
                                                            <w:div w:id="509301349">
                                                              <w:marLeft w:val="0"/>
                                                              <w:marRight w:val="0"/>
                                                              <w:marTop w:val="0"/>
                                                              <w:marBottom w:val="0"/>
                                                              <w:divBdr>
                                                                <w:top w:val="none" w:sz="0" w:space="0" w:color="auto"/>
                                                                <w:left w:val="none" w:sz="0" w:space="0" w:color="auto"/>
                                                                <w:bottom w:val="none" w:sz="0" w:space="0" w:color="auto"/>
                                                                <w:right w:val="none" w:sz="0" w:space="0" w:color="auto"/>
                                                              </w:divBdr>
                                                              <w:divsChild>
                                                                <w:div w:id="507645547">
                                                                  <w:marLeft w:val="0"/>
                                                                  <w:marRight w:val="0"/>
                                                                  <w:marTop w:val="0"/>
                                                                  <w:marBottom w:val="0"/>
                                                                  <w:divBdr>
                                                                    <w:top w:val="none" w:sz="0" w:space="0" w:color="auto"/>
                                                                    <w:left w:val="none" w:sz="0" w:space="0" w:color="auto"/>
                                                                    <w:bottom w:val="none" w:sz="0" w:space="0" w:color="auto"/>
                                                                    <w:right w:val="none" w:sz="0" w:space="0" w:color="auto"/>
                                                                  </w:divBdr>
                                                                  <w:divsChild>
                                                                    <w:div w:id="772558751">
                                                                      <w:marLeft w:val="0"/>
                                                                      <w:marRight w:val="0"/>
                                                                      <w:marTop w:val="0"/>
                                                                      <w:marBottom w:val="301"/>
                                                                      <w:divBdr>
                                                                        <w:top w:val="single" w:sz="4" w:space="0" w:color="CCCCCC"/>
                                                                        <w:left w:val="none" w:sz="0" w:space="0" w:color="auto"/>
                                                                        <w:bottom w:val="none" w:sz="0" w:space="0" w:color="auto"/>
                                                                        <w:right w:val="none" w:sz="0" w:space="0" w:color="auto"/>
                                                                      </w:divBdr>
                                                                      <w:divsChild>
                                                                        <w:div w:id="24212416">
                                                                          <w:marLeft w:val="0"/>
                                                                          <w:marRight w:val="0"/>
                                                                          <w:marTop w:val="0"/>
                                                                          <w:marBottom w:val="0"/>
                                                                          <w:divBdr>
                                                                            <w:top w:val="none" w:sz="0" w:space="0" w:color="auto"/>
                                                                            <w:left w:val="none" w:sz="0" w:space="0" w:color="auto"/>
                                                                            <w:bottom w:val="none" w:sz="0" w:space="0" w:color="auto"/>
                                                                            <w:right w:val="none" w:sz="0" w:space="0" w:color="auto"/>
                                                                          </w:divBdr>
                                                                          <w:divsChild>
                                                                            <w:div w:id="1918401124">
                                                                              <w:marLeft w:val="0"/>
                                                                              <w:marRight w:val="0"/>
                                                                              <w:marTop w:val="0"/>
                                                                              <w:marBottom w:val="0"/>
                                                                              <w:divBdr>
                                                                                <w:top w:val="none" w:sz="0" w:space="0" w:color="auto"/>
                                                                                <w:left w:val="none" w:sz="0" w:space="0" w:color="auto"/>
                                                                                <w:bottom w:val="none" w:sz="0" w:space="0" w:color="auto"/>
                                                                                <w:right w:val="none" w:sz="0" w:space="0" w:color="auto"/>
                                                                              </w:divBdr>
                                                                              <w:divsChild>
                                                                                <w:div w:id="207104763">
                                                                                  <w:marLeft w:val="0"/>
                                                                                  <w:marRight w:val="0"/>
                                                                                  <w:marTop w:val="0"/>
                                                                                  <w:marBottom w:val="0"/>
                                                                                  <w:divBdr>
                                                                                    <w:top w:val="none" w:sz="0" w:space="0" w:color="auto"/>
                                                                                    <w:left w:val="none" w:sz="0" w:space="0" w:color="auto"/>
                                                                                    <w:bottom w:val="none" w:sz="0" w:space="0" w:color="auto"/>
                                                                                    <w:right w:val="none" w:sz="0" w:space="0" w:color="auto"/>
                                                                                  </w:divBdr>
                                                                                  <w:divsChild>
                                                                                    <w:div w:id="604581431">
                                                                                      <w:marLeft w:val="0"/>
                                                                                      <w:marRight w:val="0"/>
                                                                                      <w:marTop w:val="0"/>
                                                                                      <w:marBottom w:val="0"/>
                                                                                      <w:divBdr>
                                                                                        <w:top w:val="none" w:sz="0" w:space="0" w:color="auto"/>
                                                                                        <w:left w:val="none" w:sz="0" w:space="0" w:color="auto"/>
                                                                                        <w:bottom w:val="none" w:sz="0" w:space="0" w:color="auto"/>
                                                                                        <w:right w:val="none" w:sz="0" w:space="0" w:color="auto"/>
                                                                                      </w:divBdr>
                                                                                      <w:divsChild>
                                                                                        <w:div w:id="1062604361">
                                                                                          <w:marLeft w:val="0"/>
                                                                                          <w:marRight w:val="0"/>
                                                                                          <w:marTop w:val="0"/>
                                                                                          <w:marBottom w:val="0"/>
                                                                                          <w:divBdr>
                                                                                            <w:top w:val="none" w:sz="0" w:space="0" w:color="auto"/>
                                                                                            <w:left w:val="none" w:sz="0" w:space="0" w:color="auto"/>
                                                                                            <w:bottom w:val="none" w:sz="0" w:space="0" w:color="auto"/>
                                                                                            <w:right w:val="none" w:sz="0" w:space="0" w:color="auto"/>
                                                                                          </w:divBdr>
                                                                                          <w:divsChild>
                                                                                            <w:div w:id="487133163">
                                                                                              <w:marLeft w:val="0"/>
                                                                                              <w:marRight w:val="0"/>
                                                                                              <w:marTop w:val="0"/>
                                                                                              <w:marBottom w:val="0"/>
                                                                                              <w:divBdr>
                                                                                                <w:top w:val="none" w:sz="0" w:space="0" w:color="auto"/>
                                                                                                <w:left w:val="none" w:sz="0" w:space="0" w:color="auto"/>
                                                                                                <w:bottom w:val="none" w:sz="0" w:space="0" w:color="auto"/>
                                                                                                <w:right w:val="none" w:sz="0" w:space="0" w:color="auto"/>
                                                                                              </w:divBdr>
                                                                                              <w:divsChild>
                                                                                                <w:div w:id="163057189">
                                                                                                  <w:marLeft w:val="0"/>
                                                                                                  <w:marRight w:val="0"/>
                                                                                                  <w:marTop w:val="0"/>
                                                                                                  <w:marBottom w:val="0"/>
                                                                                                  <w:divBdr>
                                                                                                    <w:top w:val="none" w:sz="0" w:space="0" w:color="auto"/>
                                                                                                    <w:left w:val="none" w:sz="0" w:space="0" w:color="auto"/>
                                                                                                    <w:bottom w:val="none" w:sz="0" w:space="0" w:color="auto"/>
                                                                                                    <w:right w:val="none" w:sz="0" w:space="0" w:color="auto"/>
                                                                                                  </w:divBdr>
                                                                                                  <w:divsChild>
                                                                                                    <w:div w:id="631332239">
                                                                                                      <w:marLeft w:val="0"/>
                                                                                                      <w:marRight w:val="0"/>
                                                                                                      <w:marTop w:val="0"/>
                                                                                                      <w:marBottom w:val="0"/>
                                                                                                      <w:divBdr>
                                                                                                        <w:top w:val="none" w:sz="0" w:space="0" w:color="auto"/>
                                                                                                        <w:left w:val="none" w:sz="0" w:space="0" w:color="auto"/>
                                                                                                        <w:bottom w:val="none" w:sz="0" w:space="0" w:color="auto"/>
                                                                                                        <w:right w:val="none" w:sz="0" w:space="0" w:color="auto"/>
                                                                                                      </w:divBdr>
                                                                                                    </w:div>
                                                                                                    <w:div w:id="833423342">
                                                                                                      <w:marLeft w:val="0"/>
                                                                                                      <w:marRight w:val="0"/>
                                                                                                      <w:marTop w:val="0"/>
                                                                                                      <w:marBottom w:val="0"/>
                                                                                                      <w:divBdr>
                                                                                                        <w:top w:val="none" w:sz="0" w:space="0" w:color="auto"/>
                                                                                                        <w:left w:val="none" w:sz="0" w:space="0" w:color="auto"/>
                                                                                                        <w:bottom w:val="none" w:sz="0" w:space="0" w:color="auto"/>
                                                                                                        <w:right w:val="none" w:sz="0" w:space="0" w:color="auto"/>
                                                                                                      </w:divBdr>
                                                                                                    </w:div>
                                                                                                    <w:div w:id="862940114">
                                                                                                      <w:marLeft w:val="0"/>
                                                                                                      <w:marRight w:val="0"/>
                                                                                                      <w:marTop w:val="0"/>
                                                                                                      <w:marBottom w:val="0"/>
                                                                                                      <w:divBdr>
                                                                                                        <w:top w:val="none" w:sz="0" w:space="0" w:color="auto"/>
                                                                                                        <w:left w:val="none" w:sz="0" w:space="0" w:color="auto"/>
                                                                                                        <w:bottom w:val="none" w:sz="0" w:space="0" w:color="auto"/>
                                                                                                        <w:right w:val="none" w:sz="0" w:space="0" w:color="auto"/>
                                                                                                      </w:divBdr>
                                                                                                    </w:div>
                                                                                                    <w:div w:id="907809851">
                                                                                                      <w:marLeft w:val="0"/>
                                                                                                      <w:marRight w:val="0"/>
                                                                                                      <w:marTop w:val="0"/>
                                                                                                      <w:marBottom w:val="0"/>
                                                                                                      <w:divBdr>
                                                                                                        <w:top w:val="none" w:sz="0" w:space="0" w:color="auto"/>
                                                                                                        <w:left w:val="none" w:sz="0" w:space="0" w:color="auto"/>
                                                                                                        <w:bottom w:val="none" w:sz="0" w:space="0" w:color="auto"/>
                                                                                                        <w:right w:val="none" w:sz="0" w:space="0" w:color="auto"/>
                                                                                                      </w:divBdr>
                                                                                                    </w:div>
                                                                                                    <w:div w:id="1120487994">
                                                                                                      <w:marLeft w:val="0"/>
                                                                                                      <w:marRight w:val="0"/>
                                                                                                      <w:marTop w:val="0"/>
                                                                                                      <w:marBottom w:val="0"/>
                                                                                                      <w:divBdr>
                                                                                                        <w:top w:val="none" w:sz="0" w:space="0" w:color="auto"/>
                                                                                                        <w:left w:val="none" w:sz="0" w:space="0" w:color="auto"/>
                                                                                                        <w:bottom w:val="none" w:sz="0" w:space="0" w:color="auto"/>
                                                                                                        <w:right w:val="none" w:sz="0" w:space="0" w:color="auto"/>
                                                                                                      </w:divBdr>
                                                                                                    </w:div>
                                                                                                    <w:div w:id="1639602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81764020">
      <w:bodyDiv w:val="1"/>
      <w:marLeft w:val="0"/>
      <w:marRight w:val="0"/>
      <w:marTop w:val="0"/>
      <w:marBottom w:val="0"/>
      <w:divBdr>
        <w:top w:val="none" w:sz="0" w:space="0" w:color="auto"/>
        <w:left w:val="none" w:sz="0" w:space="0" w:color="auto"/>
        <w:bottom w:val="none" w:sz="0" w:space="0" w:color="auto"/>
        <w:right w:val="none" w:sz="0" w:space="0" w:color="auto"/>
      </w:divBdr>
      <w:divsChild>
        <w:div w:id="1293096605">
          <w:marLeft w:val="0"/>
          <w:marRight w:val="0"/>
          <w:marTop w:val="0"/>
          <w:marBottom w:val="0"/>
          <w:divBdr>
            <w:top w:val="none" w:sz="0" w:space="0" w:color="auto"/>
            <w:left w:val="none" w:sz="0" w:space="0" w:color="auto"/>
            <w:bottom w:val="none" w:sz="0" w:space="0" w:color="auto"/>
            <w:right w:val="none" w:sz="0" w:space="0" w:color="auto"/>
          </w:divBdr>
          <w:divsChild>
            <w:div w:id="322707050">
              <w:marLeft w:val="0"/>
              <w:marRight w:val="0"/>
              <w:marTop w:val="0"/>
              <w:marBottom w:val="0"/>
              <w:divBdr>
                <w:top w:val="none" w:sz="0" w:space="0" w:color="auto"/>
                <w:left w:val="none" w:sz="0" w:space="0" w:color="auto"/>
                <w:bottom w:val="none" w:sz="0" w:space="0" w:color="auto"/>
                <w:right w:val="none" w:sz="0" w:space="0" w:color="auto"/>
              </w:divBdr>
              <w:divsChild>
                <w:div w:id="1603033421">
                  <w:marLeft w:val="0"/>
                  <w:marRight w:val="0"/>
                  <w:marTop w:val="0"/>
                  <w:marBottom w:val="0"/>
                  <w:divBdr>
                    <w:top w:val="none" w:sz="0" w:space="0" w:color="auto"/>
                    <w:left w:val="none" w:sz="0" w:space="0" w:color="auto"/>
                    <w:bottom w:val="none" w:sz="0" w:space="0" w:color="auto"/>
                    <w:right w:val="none" w:sz="0" w:space="0" w:color="auto"/>
                  </w:divBdr>
                  <w:divsChild>
                    <w:div w:id="2026591130">
                      <w:marLeft w:val="0"/>
                      <w:marRight w:val="0"/>
                      <w:marTop w:val="0"/>
                      <w:marBottom w:val="0"/>
                      <w:divBdr>
                        <w:top w:val="none" w:sz="0" w:space="0" w:color="auto"/>
                        <w:left w:val="none" w:sz="0" w:space="0" w:color="auto"/>
                        <w:bottom w:val="none" w:sz="0" w:space="0" w:color="auto"/>
                        <w:right w:val="none" w:sz="0" w:space="0" w:color="auto"/>
                      </w:divBdr>
                      <w:divsChild>
                        <w:div w:id="672496225">
                          <w:marLeft w:val="0"/>
                          <w:marRight w:val="0"/>
                          <w:marTop w:val="0"/>
                          <w:marBottom w:val="0"/>
                          <w:divBdr>
                            <w:top w:val="none" w:sz="0" w:space="0" w:color="auto"/>
                            <w:left w:val="none" w:sz="0" w:space="0" w:color="auto"/>
                            <w:bottom w:val="none" w:sz="0" w:space="0" w:color="auto"/>
                            <w:right w:val="none" w:sz="0" w:space="0" w:color="auto"/>
                          </w:divBdr>
                          <w:divsChild>
                            <w:div w:id="231932592">
                              <w:marLeft w:val="0"/>
                              <w:marRight w:val="0"/>
                              <w:marTop w:val="0"/>
                              <w:marBottom w:val="0"/>
                              <w:divBdr>
                                <w:top w:val="none" w:sz="0" w:space="0" w:color="auto"/>
                                <w:left w:val="none" w:sz="0" w:space="0" w:color="auto"/>
                                <w:bottom w:val="none" w:sz="0" w:space="0" w:color="auto"/>
                                <w:right w:val="none" w:sz="0" w:space="0" w:color="auto"/>
                              </w:divBdr>
                              <w:divsChild>
                                <w:div w:id="838883801">
                                  <w:marLeft w:val="0"/>
                                  <w:marRight w:val="0"/>
                                  <w:marTop w:val="0"/>
                                  <w:marBottom w:val="0"/>
                                  <w:divBdr>
                                    <w:top w:val="none" w:sz="0" w:space="0" w:color="auto"/>
                                    <w:left w:val="none" w:sz="0" w:space="0" w:color="auto"/>
                                    <w:bottom w:val="none" w:sz="0" w:space="0" w:color="auto"/>
                                    <w:right w:val="none" w:sz="0" w:space="0" w:color="auto"/>
                                  </w:divBdr>
                                  <w:divsChild>
                                    <w:div w:id="1212690623">
                                      <w:marLeft w:val="0"/>
                                      <w:marRight w:val="0"/>
                                      <w:marTop w:val="0"/>
                                      <w:marBottom w:val="0"/>
                                      <w:divBdr>
                                        <w:top w:val="none" w:sz="0" w:space="0" w:color="auto"/>
                                        <w:left w:val="none" w:sz="0" w:space="0" w:color="auto"/>
                                        <w:bottom w:val="none" w:sz="0" w:space="0" w:color="auto"/>
                                        <w:right w:val="none" w:sz="0" w:space="0" w:color="auto"/>
                                      </w:divBdr>
                                      <w:divsChild>
                                        <w:div w:id="793328279">
                                          <w:marLeft w:val="0"/>
                                          <w:marRight w:val="0"/>
                                          <w:marTop w:val="0"/>
                                          <w:marBottom w:val="0"/>
                                          <w:divBdr>
                                            <w:top w:val="none" w:sz="0" w:space="0" w:color="auto"/>
                                            <w:left w:val="none" w:sz="0" w:space="0" w:color="auto"/>
                                            <w:bottom w:val="none" w:sz="0" w:space="0" w:color="auto"/>
                                            <w:right w:val="none" w:sz="0" w:space="0" w:color="auto"/>
                                          </w:divBdr>
                                          <w:divsChild>
                                            <w:div w:id="359277922">
                                              <w:marLeft w:val="0"/>
                                              <w:marRight w:val="0"/>
                                              <w:marTop w:val="0"/>
                                              <w:marBottom w:val="0"/>
                                              <w:divBdr>
                                                <w:top w:val="none" w:sz="0" w:space="0" w:color="auto"/>
                                                <w:left w:val="none" w:sz="0" w:space="0" w:color="auto"/>
                                                <w:bottom w:val="none" w:sz="0" w:space="0" w:color="auto"/>
                                                <w:right w:val="none" w:sz="0" w:space="0" w:color="auto"/>
                                              </w:divBdr>
                                              <w:divsChild>
                                                <w:div w:id="1178034483">
                                                  <w:marLeft w:val="0"/>
                                                  <w:marRight w:val="81"/>
                                                  <w:marTop w:val="0"/>
                                                  <w:marBottom w:val="0"/>
                                                  <w:divBdr>
                                                    <w:top w:val="none" w:sz="0" w:space="0" w:color="auto"/>
                                                    <w:left w:val="none" w:sz="0" w:space="0" w:color="auto"/>
                                                    <w:bottom w:val="none" w:sz="0" w:space="0" w:color="auto"/>
                                                    <w:right w:val="none" w:sz="0" w:space="0" w:color="auto"/>
                                                  </w:divBdr>
                                                  <w:divsChild>
                                                    <w:div w:id="70779856">
                                                      <w:marLeft w:val="0"/>
                                                      <w:marRight w:val="0"/>
                                                      <w:marTop w:val="0"/>
                                                      <w:marBottom w:val="0"/>
                                                      <w:divBdr>
                                                        <w:top w:val="none" w:sz="0" w:space="0" w:color="auto"/>
                                                        <w:left w:val="none" w:sz="0" w:space="0" w:color="auto"/>
                                                        <w:bottom w:val="none" w:sz="0" w:space="0" w:color="auto"/>
                                                        <w:right w:val="none" w:sz="0" w:space="0" w:color="auto"/>
                                                      </w:divBdr>
                                                      <w:divsChild>
                                                        <w:div w:id="1327513778">
                                                          <w:marLeft w:val="0"/>
                                                          <w:marRight w:val="0"/>
                                                          <w:marTop w:val="0"/>
                                                          <w:marBottom w:val="0"/>
                                                          <w:divBdr>
                                                            <w:top w:val="none" w:sz="0" w:space="0" w:color="auto"/>
                                                            <w:left w:val="none" w:sz="0" w:space="0" w:color="auto"/>
                                                            <w:bottom w:val="none" w:sz="0" w:space="0" w:color="auto"/>
                                                            <w:right w:val="none" w:sz="0" w:space="0" w:color="auto"/>
                                                          </w:divBdr>
                                                          <w:divsChild>
                                                            <w:div w:id="1627464108">
                                                              <w:marLeft w:val="0"/>
                                                              <w:marRight w:val="0"/>
                                                              <w:marTop w:val="0"/>
                                                              <w:marBottom w:val="0"/>
                                                              <w:divBdr>
                                                                <w:top w:val="none" w:sz="0" w:space="0" w:color="auto"/>
                                                                <w:left w:val="none" w:sz="0" w:space="0" w:color="auto"/>
                                                                <w:bottom w:val="none" w:sz="0" w:space="0" w:color="auto"/>
                                                                <w:right w:val="none" w:sz="0" w:space="0" w:color="auto"/>
                                                              </w:divBdr>
                                                              <w:divsChild>
                                                                <w:div w:id="1228341360">
                                                                  <w:marLeft w:val="0"/>
                                                                  <w:marRight w:val="0"/>
                                                                  <w:marTop w:val="0"/>
                                                                  <w:marBottom w:val="94"/>
                                                                  <w:divBdr>
                                                                    <w:top w:val="single" w:sz="4" w:space="0" w:color="EDEDED"/>
                                                                    <w:left w:val="single" w:sz="4" w:space="0" w:color="EDEDED"/>
                                                                    <w:bottom w:val="single" w:sz="4" w:space="0" w:color="EDEDED"/>
                                                                    <w:right w:val="single" w:sz="4" w:space="0" w:color="EDEDED"/>
                                                                  </w:divBdr>
                                                                  <w:divsChild>
                                                                    <w:div w:id="781650803">
                                                                      <w:marLeft w:val="0"/>
                                                                      <w:marRight w:val="0"/>
                                                                      <w:marTop w:val="0"/>
                                                                      <w:marBottom w:val="0"/>
                                                                      <w:divBdr>
                                                                        <w:top w:val="none" w:sz="0" w:space="0" w:color="auto"/>
                                                                        <w:left w:val="none" w:sz="0" w:space="0" w:color="auto"/>
                                                                        <w:bottom w:val="none" w:sz="0" w:space="0" w:color="auto"/>
                                                                        <w:right w:val="none" w:sz="0" w:space="0" w:color="auto"/>
                                                                      </w:divBdr>
                                                                      <w:divsChild>
                                                                        <w:div w:id="164590054">
                                                                          <w:marLeft w:val="0"/>
                                                                          <w:marRight w:val="0"/>
                                                                          <w:marTop w:val="0"/>
                                                                          <w:marBottom w:val="0"/>
                                                                          <w:divBdr>
                                                                            <w:top w:val="none" w:sz="0" w:space="0" w:color="auto"/>
                                                                            <w:left w:val="none" w:sz="0" w:space="0" w:color="auto"/>
                                                                            <w:bottom w:val="none" w:sz="0" w:space="0" w:color="auto"/>
                                                                            <w:right w:val="none" w:sz="0" w:space="0" w:color="auto"/>
                                                                          </w:divBdr>
                                                                          <w:divsChild>
                                                                            <w:div w:id="1759519483">
                                                                              <w:marLeft w:val="0"/>
                                                                              <w:marRight w:val="0"/>
                                                                              <w:marTop w:val="0"/>
                                                                              <w:marBottom w:val="0"/>
                                                                              <w:divBdr>
                                                                                <w:top w:val="none" w:sz="0" w:space="0" w:color="auto"/>
                                                                                <w:left w:val="none" w:sz="0" w:space="0" w:color="auto"/>
                                                                                <w:bottom w:val="none" w:sz="0" w:space="0" w:color="auto"/>
                                                                                <w:right w:val="none" w:sz="0" w:space="0" w:color="auto"/>
                                                                              </w:divBdr>
                                                                              <w:divsChild>
                                                                                <w:div w:id="223224387">
                                                                                  <w:marLeft w:val="161"/>
                                                                                  <w:marRight w:val="161"/>
                                                                                  <w:marTop w:val="0"/>
                                                                                  <w:marBottom w:val="0"/>
                                                                                  <w:divBdr>
                                                                                    <w:top w:val="none" w:sz="0" w:space="0" w:color="auto"/>
                                                                                    <w:left w:val="none" w:sz="0" w:space="0" w:color="auto"/>
                                                                                    <w:bottom w:val="none" w:sz="0" w:space="0" w:color="auto"/>
                                                                                    <w:right w:val="none" w:sz="0" w:space="0" w:color="auto"/>
                                                                                  </w:divBdr>
                                                                                  <w:divsChild>
                                                                                    <w:div w:id="268780349">
                                                                                      <w:marLeft w:val="0"/>
                                                                                      <w:marRight w:val="0"/>
                                                                                      <w:marTop w:val="0"/>
                                                                                      <w:marBottom w:val="0"/>
                                                                                      <w:divBdr>
                                                                                        <w:top w:val="none" w:sz="0" w:space="0" w:color="auto"/>
                                                                                        <w:left w:val="none" w:sz="0" w:space="0" w:color="auto"/>
                                                                                        <w:bottom w:val="none" w:sz="0" w:space="0" w:color="auto"/>
                                                                                        <w:right w:val="none" w:sz="0" w:space="0" w:color="auto"/>
                                                                                      </w:divBdr>
                                                                                      <w:divsChild>
                                                                                        <w:div w:id="20207213">
                                                                                          <w:marLeft w:val="0"/>
                                                                                          <w:marRight w:val="0"/>
                                                                                          <w:marTop w:val="0"/>
                                                                                          <w:marBottom w:val="0"/>
                                                                                          <w:divBdr>
                                                                                            <w:top w:val="none" w:sz="0" w:space="0" w:color="auto"/>
                                                                                            <w:left w:val="none" w:sz="0" w:space="0" w:color="auto"/>
                                                                                            <w:bottom w:val="none" w:sz="0" w:space="0" w:color="auto"/>
                                                                                            <w:right w:val="none" w:sz="0" w:space="0" w:color="auto"/>
                                                                                          </w:divBdr>
                                                                                        </w:div>
                                                                                        <w:div w:id="373118457">
                                                                                          <w:marLeft w:val="0"/>
                                                                                          <w:marRight w:val="0"/>
                                                                                          <w:marTop w:val="0"/>
                                                                                          <w:marBottom w:val="0"/>
                                                                                          <w:divBdr>
                                                                                            <w:top w:val="none" w:sz="0" w:space="0" w:color="auto"/>
                                                                                            <w:left w:val="none" w:sz="0" w:space="0" w:color="auto"/>
                                                                                            <w:bottom w:val="none" w:sz="0" w:space="0" w:color="auto"/>
                                                                                            <w:right w:val="none" w:sz="0" w:space="0" w:color="auto"/>
                                                                                          </w:divBdr>
                                                                                        </w:div>
                                                                                        <w:div w:id="665474006">
                                                                                          <w:marLeft w:val="0"/>
                                                                                          <w:marRight w:val="0"/>
                                                                                          <w:marTop w:val="0"/>
                                                                                          <w:marBottom w:val="0"/>
                                                                                          <w:divBdr>
                                                                                            <w:top w:val="none" w:sz="0" w:space="0" w:color="auto"/>
                                                                                            <w:left w:val="none" w:sz="0" w:space="0" w:color="auto"/>
                                                                                            <w:bottom w:val="none" w:sz="0" w:space="0" w:color="auto"/>
                                                                                            <w:right w:val="none" w:sz="0" w:space="0" w:color="auto"/>
                                                                                          </w:divBdr>
                                                                                        </w:div>
                                                                                        <w:div w:id="681471234">
                                                                                          <w:marLeft w:val="0"/>
                                                                                          <w:marRight w:val="0"/>
                                                                                          <w:marTop w:val="0"/>
                                                                                          <w:marBottom w:val="0"/>
                                                                                          <w:divBdr>
                                                                                            <w:top w:val="none" w:sz="0" w:space="0" w:color="auto"/>
                                                                                            <w:left w:val="none" w:sz="0" w:space="0" w:color="auto"/>
                                                                                            <w:bottom w:val="none" w:sz="0" w:space="0" w:color="auto"/>
                                                                                            <w:right w:val="none" w:sz="0" w:space="0" w:color="auto"/>
                                                                                          </w:divBdr>
                                                                                        </w:div>
                                                                                        <w:div w:id="1081560940">
                                                                                          <w:marLeft w:val="0"/>
                                                                                          <w:marRight w:val="0"/>
                                                                                          <w:marTop w:val="0"/>
                                                                                          <w:marBottom w:val="0"/>
                                                                                          <w:divBdr>
                                                                                            <w:top w:val="none" w:sz="0" w:space="0" w:color="auto"/>
                                                                                            <w:left w:val="none" w:sz="0" w:space="0" w:color="auto"/>
                                                                                            <w:bottom w:val="none" w:sz="0" w:space="0" w:color="auto"/>
                                                                                            <w:right w:val="none" w:sz="0" w:space="0" w:color="auto"/>
                                                                                          </w:divBdr>
                                                                                        </w:div>
                                                                                        <w:div w:id="1304189820">
                                                                                          <w:marLeft w:val="0"/>
                                                                                          <w:marRight w:val="0"/>
                                                                                          <w:marTop w:val="0"/>
                                                                                          <w:marBottom w:val="0"/>
                                                                                          <w:divBdr>
                                                                                            <w:top w:val="none" w:sz="0" w:space="0" w:color="auto"/>
                                                                                            <w:left w:val="none" w:sz="0" w:space="0" w:color="auto"/>
                                                                                            <w:bottom w:val="none" w:sz="0" w:space="0" w:color="auto"/>
                                                                                            <w:right w:val="none" w:sz="0" w:space="0" w:color="auto"/>
                                                                                          </w:divBdr>
                                                                                        </w:div>
                                                                                        <w:div w:id="1447970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07466685">
      <w:bodyDiv w:val="1"/>
      <w:marLeft w:val="0"/>
      <w:marRight w:val="0"/>
      <w:marTop w:val="0"/>
      <w:marBottom w:val="0"/>
      <w:divBdr>
        <w:top w:val="none" w:sz="0" w:space="0" w:color="auto"/>
        <w:left w:val="none" w:sz="0" w:space="0" w:color="auto"/>
        <w:bottom w:val="none" w:sz="0" w:space="0" w:color="auto"/>
        <w:right w:val="none" w:sz="0" w:space="0" w:color="auto"/>
      </w:divBdr>
    </w:div>
    <w:div w:id="613371250">
      <w:bodyDiv w:val="1"/>
      <w:marLeft w:val="0"/>
      <w:marRight w:val="0"/>
      <w:marTop w:val="0"/>
      <w:marBottom w:val="0"/>
      <w:divBdr>
        <w:top w:val="none" w:sz="0" w:space="0" w:color="auto"/>
        <w:left w:val="none" w:sz="0" w:space="0" w:color="auto"/>
        <w:bottom w:val="none" w:sz="0" w:space="0" w:color="auto"/>
        <w:right w:val="none" w:sz="0" w:space="0" w:color="auto"/>
      </w:divBdr>
    </w:div>
    <w:div w:id="644160207">
      <w:bodyDiv w:val="1"/>
      <w:marLeft w:val="0"/>
      <w:marRight w:val="0"/>
      <w:marTop w:val="0"/>
      <w:marBottom w:val="0"/>
      <w:divBdr>
        <w:top w:val="none" w:sz="0" w:space="0" w:color="auto"/>
        <w:left w:val="none" w:sz="0" w:space="0" w:color="auto"/>
        <w:bottom w:val="none" w:sz="0" w:space="0" w:color="auto"/>
        <w:right w:val="none" w:sz="0" w:space="0" w:color="auto"/>
      </w:divBdr>
      <w:divsChild>
        <w:div w:id="1387338130">
          <w:marLeft w:val="0"/>
          <w:marRight w:val="0"/>
          <w:marTop w:val="0"/>
          <w:marBottom w:val="0"/>
          <w:divBdr>
            <w:top w:val="none" w:sz="0" w:space="0" w:color="auto"/>
            <w:left w:val="none" w:sz="0" w:space="0" w:color="auto"/>
            <w:bottom w:val="none" w:sz="0" w:space="0" w:color="auto"/>
            <w:right w:val="none" w:sz="0" w:space="0" w:color="auto"/>
          </w:divBdr>
          <w:divsChild>
            <w:div w:id="202134920">
              <w:marLeft w:val="0"/>
              <w:marRight w:val="0"/>
              <w:marTop w:val="0"/>
              <w:marBottom w:val="0"/>
              <w:divBdr>
                <w:top w:val="none" w:sz="0" w:space="0" w:color="auto"/>
                <w:left w:val="none" w:sz="0" w:space="0" w:color="EDEDED"/>
                <w:bottom w:val="none" w:sz="0" w:space="0" w:color="EDEDED"/>
                <w:right w:val="none" w:sz="0" w:space="0" w:color="EDEDED"/>
              </w:divBdr>
              <w:divsChild>
                <w:div w:id="2004158571">
                  <w:marLeft w:val="0"/>
                  <w:marRight w:val="0"/>
                  <w:marTop w:val="0"/>
                  <w:marBottom w:val="0"/>
                  <w:divBdr>
                    <w:top w:val="none" w:sz="0" w:space="0" w:color="auto"/>
                    <w:left w:val="none" w:sz="0" w:space="0" w:color="auto"/>
                    <w:bottom w:val="none" w:sz="0" w:space="0" w:color="auto"/>
                    <w:right w:val="none" w:sz="0" w:space="0" w:color="auto"/>
                  </w:divBdr>
                </w:div>
                <w:div w:id="588931302">
                  <w:marLeft w:val="0"/>
                  <w:marRight w:val="0"/>
                  <w:marTop w:val="0"/>
                  <w:marBottom w:val="0"/>
                  <w:divBdr>
                    <w:top w:val="none" w:sz="0" w:space="0" w:color="auto"/>
                    <w:left w:val="none" w:sz="0" w:space="0" w:color="auto"/>
                    <w:bottom w:val="none" w:sz="0" w:space="0" w:color="auto"/>
                    <w:right w:val="none" w:sz="0" w:space="0" w:color="auto"/>
                  </w:divBdr>
                  <w:divsChild>
                    <w:div w:id="1157112615">
                      <w:marLeft w:val="0"/>
                      <w:marRight w:val="0"/>
                      <w:marTop w:val="0"/>
                      <w:marBottom w:val="0"/>
                      <w:divBdr>
                        <w:top w:val="none" w:sz="0" w:space="0" w:color="auto"/>
                        <w:left w:val="none" w:sz="0" w:space="0" w:color="auto"/>
                        <w:bottom w:val="none" w:sz="0" w:space="0" w:color="auto"/>
                        <w:right w:val="none" w:sz="0" w:space="0" w:color="auto"/>
                      </w:divBdr>
                      <w:divsChild>
                        <w:div w:id="12610960">
                          <w:marLeft w:val="0"/>
                          <w:marRight w:val="0"/>
                          <w:marTop w:val="0"/>
                          <w:marBottom w:val="0"/>
                          <w:divBdr>
                            <w:top w:val="none" w:sz="0" w:space="0" w:color="auto"/>
                            <w:left w:val="none" w:sz="0" w:space="0" w:color="auto"/>
                            <w:bottom w:val="none" w:sz="0" w:space="0" w:color="auto"/>
                            <w:right w:val="none" w:sz="0" w:space="0" w:color="auto"/>
                          </w:divBdr>
                          <w:divsChild>
                            <w:div w:id="4526294">
                              <w:marLeft w:val="-225"/>
                              <w:marRight w:val="-225"/>
                              <w:marTop w:val="0"/>
                              <w:marBottom w:val="0"/>
                              <w:divBdr>
                                <w:top w:val="none" w:sz="0" w:space="0" w:color="auto"/>
                                <w:left w:val="none" w:sz="0" w:space="0" w:color="auto"/>
                                <w:bottom w:val="none" w:sz="0" w:space="0" w:color="auto"/>
                                <w:right w:val="none" w:sz="0" w:space="0" w:color="auto"/>
                              </w:divBdr>
                              <w:divsChild>
                                <w:div w:id="1079130999">
                                  <w:marLeft w:val="0"/>
                                  <w:marRight w:val="0"/>
                                  <w:marTop w:val="0"/>
                                  <w:marBottom w:val="0"/>
                                  <w:divBdr>
                                    <w:top w:val="none" w:sz="0" w:space="0" w:color="auto"/>
                                    <w:left w:val="none" w:sz="0" w:space="0" w:color="auto"/>
                                    <w:bottom w:val="none" w:sz="0" w:space="0" w:color="auto"/>
                                    <w:right w:val="none" w:sz="0" w:space="0" w:color="auto"/>
                                  </w:divBdr>
                                  <w:divsChild>
                                    <w:div w:id="1649171320">
                                      <w:marLeft w:val="0"/>
                                      <w:marRight w:val="0"/>
                                      <w:marTop w:val="0"/>
                                      <w:marBottom w:val="0"/>
                                      <w:divBdr>
                                        <w:top w:val="none" w:sz="0" w:space="0" w:color="auto"/>
                                        <w:left w:val="none" w:sz="0" w:space="0" w:color="auto"/>
                                        <w:bottom w:val="none" w:sz="0" w:space="0" w:color="auto"/>
                                        <w:right w:val="none" w:sz="0" w:space="0" w:color="auto"/>
                                      </w:divBdr>
                                      <w:divsChild>
                                        <w:div w:id="109132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3396904">
                                  <w:marLeft w:val="0"/>
                                  <w:marRight w:val="0"/>
                                  <w:marTop w:val="0"/>
                                  <w:marBottom w:val="0"/>
                                  <w:divBdr>
                                    <w:top w:val="none" w:sz="0" w:space="0" w:color="auto"/>
                                    <w:left w:val="none" w:sz="0" w:space="0" w:color="auto"/>
                                    <w:bottom w:val="none" w:sz="0" w:space="0" w:color="auto"/>
                                    <w:right w:val="none" w:sz="0" w:space="0" w:color="auto"/>
                                  </w:divBdr>
                                  <w:divsChild>
                                    <w:div w:id="274559894">
                                      <w:marLeft w:val="0"/>
                                      <w:marRight w:val="0"/>
                                      <w:marTop w:val="0"/>
                                      <w:marBottom w:val="0"/>
                                      <w:divBdr>
                                        <w:top w:val="none" w:sz="0" w:space="0" w:color="auto"/>
                                        <w:left w:val="none" w:sz="0" w:space="0" w:color="auto"/>
                                        <w:bottom w:val="none" w:sz="0" w:space="0" w:color="auto"/>
                                        <w:right w:val="none" w:sz="0" w:space="0" w:color="auto"/>
                                      </w:divBdr>
                                      <w:divsChild>
                                        <w:div w:id="1452364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3097202">
                                  <w:marLeft w:val="0"/>
                                  <w:marRight w:val="0"/>
                                  <w:marTop w:val="0"/>
                                  <w:marBottom w:val="0"/>
                                  <w:divBdr>
                                    <w:top w:val="none" w:sz="0" w:space="0" w:color="auto"/>
                                    <w:left w:val="none" w:sz="0" w:space="0" w:color="auto"/>
                                    <w:bottom w:val="none" w:sz="0" w:space="0" w:color="auto"/>
                                    <w:right w:val="none" w:sz="0" w:space="0" w:color="auto"/>
                                  </w:divBdr>
                                  <w:divsChild>
                                    <w:div w:id="1358309718">
                                      <w:marLeft w:val="0"/>
                                      <w:marRight w:val="0"/>
                                      <w:marTop w:val="0"/>
                                      <w:marBottom w:val="0"/>
                                      <w:divBdr>
                                        <w:top w:val="none" w:sz="0" w:space="0" w:color="auto"/>
                                        <w:left w:val="none" w:sz="0" w:space="0" w:color="auto"/>
                                        <w:bottom w:val="none" w:sz="0" w:space="0" w:color="auto"/>
                                        <w:right w:val="none" w:sz="0" w:space="0" w:color="auto"/>
                                      </w:divBdr>
                                      <w:divsChild>
                                        <w:div w:id="2077044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30095485">
                  <w:marLeft w:val="0"/>
                  <w:marRight w:val="0"/>
                  <w:marTop w:val="0"/>
                  <w:marBottom w:val="0"/>
                  <w:divBdr>
                    <w:top w:val="none" w:sz="0" w:space="0" w:color="auto"/>
                    <w:left w:val="none" w:sz="0" w:space="0" w:color="auto"/>
                    <w:bottom w:val="none" w:sz="0" w:space="0" w:color="auto"/>
                    <w:right w:val="none" w:sz="0" w:space="0" w:color="auto"/>
                  </w:divBdr>
                  <w:divsChild>
                    <w:div w:id="1203709679">
                      <w:marLeft w:val="0"/>
                      <w:marRight w:val="0"/>
                      <w:marTop w:val="0"/>
                      <w:marBottom w:val="0"/>
                      <w:divBdr>
                        <w:top w:val="none" w:sz="0" w:space="0" w:color="auto"/>
                        <w:left w:val="none" w:sz="0" w:space="0" w:color="auto"/>
                        <w:bottom w:val="none" w:sz="0" w:space="0" w:color="auto"/>
                        <w:right w:val="none" w:sz="0" w:space="0" w:color="auto"/>
                      </w:divBdr>
                      <w:divsChild>
                        <w:div w:id="1857842172">
                          <w:marLeft w:val="708"/>
                          <w:marRight w:val="-225"/>
                          <w:marTop w:val="0"/>
                          <w:marBottom w:val="0"/>
                          <w:divBdr>
                            <w:top w:val="none" w:sz="0" w:space="0" w:color="auto"/>
                            <w:left w:val="none" w:sz="0" w:space="0" w:color="auto"/>
                            <w:bottom w:val="none" w:sz="0" w:space="0" w:color="auto"/>
                            <w:right w:val="none" w:sz="0" w:space="0" w:color="auto"/>
                          </w:divBdr>
                          <w:divsChild>
                            <w:div w:id="1055812535">
                              <w:marLeft w:val="0"/>
                              <w:marRight w:val="0"/>
                              <w:marTop w:val="0"/>
                              <w:marBottom w:val="0"/>
                              <w:divBdr>
                                <w:top w:val="none" w:sz="0" w:space="0" w:color="auto"/>
                                <w:left w:val="none" w:sz="0" w:space="0" w:color="auto"/>
                                <w:bottom w:val="none" w:sz="0" w:space="0" w:color="auto"/>
                                <w:right w:val="none" w:sz="0" w:space="0" w:color="auto"/>
                              </w:divBdr>
                              <w:divsChild>
                                <w:div w:id="186219790">
                                  <w:marLeft w:val="0"/>
                                  <w:marRight w:val="0"/>
                                  <w:marTop w:val="0"/>
                                  <w:marBottom w:val="0"/>
                                  <w:divBdr>
                                    <w:top w:val="none" w:sz="0" w:space="0" w:color="auto"/>
                                    <w:left w:val="none" w:sz="0" w:space="0" w:color="auto"/>
                                    <w:bottom w:val="none" w:sz="0" w:space="0" w:color="auto"/>
                                    <w:right w:val="none" w:sz="0" w:space="0" w:color="auto"/>
                                  </w:divBdr>
                                </w:div>
                              </w:divsChild>
                            </w:div>
                            <w:div w:id="934635719">
                              <w:marLeft w:val="0"/>
                              <w:marRight w:val="0"/>
                              <w:marTop w:val="0"/>
                              <w:marBottom w:val="0"/>
                              <w:divBdr>
                                <w:top w:val="none" w:sz="0" w:space="0" w:color="auto"/>
                                <w:left w:val="none" w:sz="0" w:space="0" w:color="auto"/>
                                <w:bottom w:val="none" w:sz="0" w:space="0" w:color="auto"/>
                                <w:right w:val="none" w:sz="0" w:space="0" w:color="auto"/>
                              </w:divBdr>
                              <w:divsChild>
                                <w:div w:id="1851487131">
                                  <w:marLeft w:val="0"/>
                                  <w:marRight w:val="0"/>
                                  <w:marTop w:val="0"/>
                                  <w:marBottom w:val="0"/>
                                  <w:divBdr>
                                    <w:top w:val="none" w:sz="0" w:space="0" w:color="auto"/>
                                    <w:left w:val="none" w:sz="0" w:space="0" w:color="auto"/>
                                    <w:bottom w:val="none" w:sz="0" w:space="0" w:color="auto"/>
                                    <w:right w:val="none" w:sz="0" w:space="0" w:color="auto"/>
                                  </w:divBdr>
                                </w:div>
                              </w:divsChild>
                            </w:div>
                            <w:div w:id="1779256832">
                              <w:marLeft w:val="0"/>
                              <w:marRight w:val="0"/>
                              <w:marTop w:val="0"/>
                              <w:marBottom w:val="0"/>
                              <w:divBdr>
                                <w:top w:val="none" w:sz="0" w:space="0" w:color="auto"/>
                                <w:left w:val="none" w:sz="0" w:space="0" w:color="auto"/>
                                <w:bottom w:val="none" w:sz="0" w:space="0" w:color="auto"/>
                                <w:right w:val="none" w:sz="0" w:space="0" w:color="auto"/>
                              </w:divBdr>
                              <w:divsChild>
                                <w:div w:id="976450404">
                                  <w:marLeft w:val="0"/>
                                  <w:marRight w:val="0"/>
                                  <w:marTop w:val="0"/>
                                  <w:marBottom w:val="0"/>
                                  <w:divBdr>
                                    <w:top w:val="none" w:sz="0" w:space="0" w:color="auto"/>
                                    <w:left w:val="none" w:sz="0" w:space="0" w:color="auto"/>
                                    <w:bottom w:val="none" w:sz="0" w:space="0" w:color="auto"/>
                                    <w:right w:val="none" w:sz="0" w:space="0" w:color="auto"/>
                                  </w:divBdr>
                                </w:div>
                              </w:divsChild>
                            </w:div>
                            <w:div w:id="1297024280">
                              <w:marLeft w:val="0"/>
                              <w:marRight w:val="0"/>
                              <w:marTop w:val="0"/>
                              <w:marBottom w:val="0"/>
                              <w:divBdr>
                                <w:top w:val="none" w:sz="0" w:space="0" w:color="auto"/>
                                <w:left w:val="none" w:sz="0" w:space="0" w:color="auto"/>
                                <w:bottom w:val="none" w:sz="0" w:space="0" w:color="auto"/>
                                <w:right w:val="none" w:sz="0" w:space="0" w:color="auto"/>
                              </w:divBdr>
                              <w:divsChild>
                                <w:div w:id="1841459930">
                                  <w:marLeft w:val="0"/>
                                  <w:marRight w:val="0"/>
                                  <w:marTop w:val="0"/>
                                  <w:marBottom w:val="0"/>
                                  <w:divBdr>
                                    <w:top w:val="none" w:sz="0" w:space="0" w:color="auto"/>
                                    <w:left w:val="none" w:sz="0" w:space="0" w:color="auto"/>
                                    <w:bottom w:val="none" w:sz="0" w:space="0" w:color="auto"/>
                                    <w:right w:val="none" w:sz="0" w:space="0" w:color="auto"/>
                                  </w:divBdr>
                                </w:div>
                              </w:divsChild>
                            </w:div>
                            <w:div w:id="1676957089">
                              <w:marLeft w:val="0"/>
                              <w:marRight w:val="0"/>
                              <w:marTop w:val="0"/>
                              <w:marBottom w:val="0"/>
                              <w:divBdr>
                                <w:top w:val="none" w:sz="0" w:space="0" w:color="auto"/>
                                <w:left w:val="none" w:sz="0" w:space="0" w:color="auto"/>
                                <w:bottom w:val="none" w:sz="0" w:space="0" w:color="auto"/>
                                <w:right w:val="none" w:sz="0" w:space="0" w:color="auto"/>
                              </w:divBdr>
                              <w:divsChild>
                                <w:div w:id="2081244571">
                                  <w:marLeft w:val="0"/>
                                  <w:marRight w:val="0"/>
                                  <w:marTop w:val="0"/>
                                  <w:marBottom w:val="0"/>
                                  <w:divBdr>
                                    <w:top w:val="none" w:sz="0" w:space="0" w:color="auto"/>
                                    <w:left w:val="none" w:sz="0" w:space="0" w:color="auto"/>
                                    <w:bottom w:val="none" w:sz="0" w:space="0" w:color="auto"/>
                                    <w:right w:val="none" w:sz="0" w:space="0" w:color="auto"/>
                                  </w:divBdr>
                                </w:div>
                              </w:divsChild>
                            </w:div>
                            <w:div w:id="722220188">
                              <w:marLeft w:val="0"/>
                              <w:marRight w:val="0"/>
                              <w:marTop w:val="0"/>
                              <w:marBottom w:val="0"/>
                              <w:divBdr>
                                <w:top w:val="none" w:sz="0" w:space="0" w:color="auto"/>
                                <w:left w:val="none" w:sz="0" w:space="0" w:color="auto"/>
                                <w:bottom w:val="none" w:sz="0" w:space="0" w:color="auto"/>
                                <w:right w:val="none" w:sz="0" w:space="0" w:color="auto"/>
                              </w:divBdr>
                              <w:divsChild>
                                <w:div w:id="500853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2310145">
                  <w:marLeft w:val="0"/>
                  <w:marRight w:val="0"/>
                  <w:marTop w:val="0"/>
                  <w:marBottom w:val="0"/>
                  <w:divBdr>
                    <w:top w:val="none" w:sz="0" w:space="0" w:color="auto"/>
                    <w:left w:val="none" w:sz="0" w:space="0" w:color="auto"/>
                    <w:bottom w:val="none" w:sz="0" w:space="0" w:color="auto"/>
                    <w:right w:val="none" w:sz="0" w:space="0" w:color="auto"/>
                  </w:divBdr>
                  <w:divsChild>
                    <w:div w:id="1527061315">
                      <w:marLeft w:val="0"/>
                      <w:marRight w:val="0"/>
                      <w:marTop w:val="0"/>
                      <w:marBottom w:val="0"/>
                      <w:divBdr>
                        <w:top w:val="none" w:sz="0" w:space="0" w:color="auto"/>
                        <w:left w:val="none" w:sz="0" w:space="0" w:color="auto"/>
                        <w:bottom w:val="none" w:sz="0" w:space="0" w:color="auto"/>
                        <w:right w:val="none" w:sz="0" w:space="0" w:color="auto"/>
                      </w:divBdr>
                      <w:divsChild>
                        <w:div w:id="349071683">
                          <w:marLeft w:val="708"/>
                          <w:marRight w:val="-225"/>
                          <w:marTop w:val="0"/>
                          <w:marBottom w:val="0"/>
                          <w:divBdr>
                            <w:top w:val="none" w:sz="0" w:space="0" w:color="auto"/>
                            <w:left w:val="none" w:sz="0" w:space="0" w:color="auto"/>
                            <w:bottom w:val="none" w:sz="0" w:space="0" w:color="auto"/>
                            <w:right w:val="none" w:sz="0" w:space="0" w:color="auto"/>
                          </w:divBdr>
                          <w:divsChild>
                            <w:div w:id="1238245505">
                              <w:marLeft w:val="0"/>
                              <w:marRight w:val="0"/>
                              <w:marTop w:val="0"/>
                              <w:marBottom w:val="0"/>
                              <w:divBdr>
                                <w:top w:val="none" w:sz="0" w:space="0" w:color="auto"/>
                                <w:left w:val="none" w:sz="0" w:space="0" w:color="auto"/>
                                <w:bottom w:val="none" w:sz="0" w:space="0" w:color="auto"/>
                                <w:right w:val="none" w:sz="0" w:space="0" w:color="auto"/>
                              </w:divBdr>
                              <w:divsChild>
                                <w:div w:id="1080828005">
                                  <w:marLeft w:val="0"/>
                                  <w:marRight w:val="0"/>
                                  <w:marTop w:val="0"/>
                                  <w:marBottom w:val="0"/>
                                  <w:divBdr>
                                    <w:top w:val="none" w:sz="0" w:space="0" w:color="auto"/>
                                    <w:left w:val="none" w:sz="0" w:space="0" w:color="auto"/>
                                    <w:bottom w:val="none" w:sz="0" w:space="0" w:color="auto"/>
                                    <w:right w:val="none" w:sz="0" w:space="0" w:color="auto"/>
                                  </w:divBdr>
                                </w:div>
                              </w:divsChild>
                            </w:div>
                            <w:div w:id="1445734844">
                              <w:marLeft w:val="0"/>
                              <w:marRight w:val="0"/>
                              <w:marTop w:val="0"/>
                              <w:marBottom w:val="0"/>
                              <w:divBdr>
                                <w:top w:val="none" w:sz="0" w:space="0" w:color="auto"/>
                                <w:left w:val="none" w:sz="0" w:space="0" w:color="auto"/>
                                <w:bottom w:val="none" w:sz="0" w:space="0" w:color="auto"/>
                                <w:right w:val="none" w:sz="0" w:space="0" w:color="auto"/>
                              </w:divBdr>
                              <w:divsChild>
                                <w:div w:id="77483499">
                                  <w:marLeft w:val="0"/>
                                  <w:marRight w:val="0"/>
                                  <w:marTop w:val="0"/>
                                  <w:marBottom w:val="0"/>
                                  <w:divBdr>
                                    <w:top w:val="none" w:sz="0" w:space="0" w:color="auto"/>
                                    <w:left w:val="none" w:sz="0" w:space="0" w:color="auto"/>
                                    <w:bottom w:val="none" w:sz="0" w:space="0" w:color="auto"/>
                                    <w:right w:val="none" w:sz="0" w:space="0" w:color="auto"/>
                                  </w:divBdr>
                                </w:div>
                              </w:divsChild>
                            </w:div>
                            <w:div w:id="145050937">
                              <w:marLeft w:val="0"/>
                              <w:marRight w:val="0"/>
                              <w:marTop w:val="0"/>
                              <w:marBottom w:val="0"/>
                              <w:divBdr>
                                <w:top w:val="none" w:sz="0" w:space="0" w:color="auto"/>
                                <w:left w:val="none" w:sz="0" w:space="0" w:color="auto"/>
                                <w:bottom w:val="none" w:sz="0" w:space="0" w:color="auto"/>
                                <w:right w:val="none" w:sz="0" w:space="0" w:color="auto"/>
                              </w:divBdr>
                              <w:divsChild>
                                <w:div w:id="581722362">
                                  <w:marLeft w:val="0"/>
                                  <w:marRight w:val="0"/>
                                  <w:marTop w:val="0"/>
                                  <w:marBottom w:val="0"/>
                                  <w:divBdr>
                                    <w:top w:val="none" w:sz="0" w:space="0" w:color="auto"/>
                                    <w:left w:val="none" w:sz="0" w:space="0" w:color="auto"/>
                                    <w:bottom w:val="none" w:sz="0" w:space="0" w:color="auto"/>
                                    <w:right w:val="none" w:sz="0" w:space="0" w:color="auto"/>
                                  </w:divBdr>
                                </w:div>
                              </w:divsChild>
                            </w:div>
                            <w:div w:id="496193775">
                              <w:marLeft w:val="0"/>
                              <w:marRight w:val="0"/>
                              <w:marTop w:val="0"/>
                              <w:marBottom w:val="0"/>
                              <w:divBdr>
                                <w:top w:val="none" w:sz="0" w:space="0" w:color="auto"/>
                                <w:left w:val="none" w:sz="0" w:space="0" w:color="auto"/>
                                <w:bottom w:val="none" w:sz="0" w:space="0" w:color="auto"/>
                                <w:right w:val="none" w:sz="0" w:space="0" w:color="auto"/>
                              </w:divBdr>
                              <w:divsChild>
                                <w:div w:id="808784401">
                                  <w:marLeft w:val="0"/>
                                  <w:marRight w:val="0"/>
                                  <w:marTop w:val="0"/>
                                  <w:marBottom w:val="0"/>
                                  <w:divBdr>
                                    <w:top w:val="none" w:sz="0" w:space="0" w:color="auto"/>
                                    <w:left w:val="none" w:sz="0" w:space="0" w:color="auto"/>
                                    <w:bottom w:val="none" w:sz="0" w:space="0" w:color="auto"/>
                                    <w:right w:val="none" w:sz="0" w:space="0" w:color="auto"/>
                                  </w:divBdr>
                                </w:div>
                              </w:divsChild>
                            </w:div>
                            <w:div w:id="11344557">
                              <w:marLeft w:val="0"/>
                              <w:marRight w:val="0"/>
                              <w:marTop w:val="0"/>
                              <w:marBottom w:val="0"/>
                              <w:divBdr>
                                <w:top w:val="none" w:sz="0" w:space="0" w:color="auto"/>
                                <w:left w:val="none" w:sz="0" w:space="0" w:color="auto"/>
                                <w:bottom w:val="none" w:sz="0" w:space="0" w:color="auto"/>
                                <w:right w:val="none" w:sz="0" w:space="0" w:color="auto"/>
                              </w:divBdr>
                              <w:divsChild>
                                <w:div w:id="2100131661">
                                  <w:marLeft w:val="0"/>
                                  <w:marRight w:val="0"/>
                                  <w:marTop w:val="0"/>
                                  <w:marBottom w:val="0"/>
                                  <w:divBdr>
                                    <w:top w:val="none" w:sz="0" w:space="0" w:color="auto"/>
                                    <w:left w:val="none" w:sz="0" w:space="0" w:color="auto"/>
                                    <w:bottom w:val="none" w:sz="0" w:space="0" w:color="auto"/>
                                    <w:right w:val="none" w:sz="0" w:space="0" w:color="auto"/>
                                  </w:divBdr>
                                </w:div>
                              </w:divsChild>
                            </w:div>
                            <w:div w:id="1561860282">
                              <w:marLeft w:val="0"/>
                              <w:marRight w:val="0"/>
                              <w:marTop w:val="0"/>
                              <w:marBottom w:val="0"/>
                              <w:divBdr>
                                <w:top w:val="none" w:sz="0" w:space="0" w:color="auto"/>
                                <w:left w:val="none" w:sz="0" w:space="0" w:color="auto"/>
                                <w:bottom w:val="none" w:sz="0" w:space="0" w:color="auto"/>
                                <w:right w:val="none" w:sz="0" w:space="0" w:color="auto"/>
                              </w:divBdr>
                              <w:divsChild>
                                <w:div w:id="9265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2807876">
          <w:marLeft w:val="0"/>
          <w:marRight w:val="0"/>
          <w:marTop w:val="0"/>
          <w:marBottom w:val="0"/>
          <w:divBdr>
            <w:top w:val="none" w:sz="0" w:space="0" w:color="auto"/>
            <w:left w:val="none" w:sz="0" w:space="0" w:color="auto"/>
            <w:bottom w:val="none" w:sz="0" w:space="0" w:color="auto"/>
            <w:right w:val="none" w:sz="0" w:space="0" w:color="auto"/>
          </w:divBdr>
          <w:divsChild>
            <w:div w:id="862207176">
              <w:marLeft w:val="-225"/>
              <w:marRight w:val="-225"/>
              <w:marTop w:val="0"/>
              <w:marBottom w:val="0"/>
              <w:divBdr>
                <w:top w:val="none" w:sz="0" w:space="0" w:color="auto"/>
                <w:left w:val="none" w:sz="0" w:space="0" w:color="auto"/>
                <w:bottom w:val="none" w:sz="0" w:space="0" w:color="auto"/>
                <w:right w:val="none" w:sz="0" w:space="0" w:color="auto"/>
              </w:divBdr>
              <w:divsChild>
                <w:div w:id="429739672">
                  <w:marLeft w:val="0"/>
                  <w:marRight w:val="0"/>
                  <w:marTop w:val="0"/>
                  <w:marBottom w:val="0"/>
                  <w:divBdr>
                    <w:top w:val="none" w:sz="0" w:space="0" w:color="auto"/>
                    <w:left w:val="none" w:sz="0" w:space="0" w:color="auto"/>
                    <w:bottom w:val="none" w:sz="0" w:space="0" w:color="auto"/>
                    <w:right w:val="none" w:sz="0" w:space="0" w:color="auto"/>
                  </w:divBdr>
                  <w:divsChild>
                    <w:div w:id="1740322250">
                      <w:marLeft w:val="0"/>
                      <w:marRight w:val="0"/>
                      <w:marTop w:val="0"/>
                      <w:marBottom w:val="0"/>
                      <w:divBdr>
                        <w:top w:val="none" w:sz="0" w:space="0" w:color="auto"/>
                        <w:left w:val="none" w:sz="0" w:space="0" w:color="auto"/>
                        <w:bottom w:val="none" w:sz="0" w:space="0" w:color="auto"/>
                        <w:right w:val="none" w:sz="0" w:space="0" w:color="auto"/>
                      </w:divBdr>
                      <w:divsChild>
                        <w:div w:id="330261774">
                          <w:marLeft w:val="-225"/>
                          <w:marRight w:val="-225"/>
                          <w:marTop w:val="0"/>
                          <w:marBottom w:val="0"/>
                          <w:divBdr>
                            <w:top w:val="none" w:sz="0" w:space="0" w:color="auto"/>
                            <w:left w:val="none" w:sz="0" w:space="0" w:color="auto"/>
                            <w:bottom w:val="none" w:sz="0" w:space="0" w:color="auto"/>
                            <w:right w:val="none" w:sz="0" w:space="0" w:color="auto"/>
                          </w:divBdr>
                          <w:divsChild>
                            <w:div w:id="91896703">
                              <w:marLeft w:val="0"/>
                              <w:marRight w:val="0"/>
                              <w:marTop w:val="0"/>
                              <w:marBottom w:val="0"/>
                              <w:divBdr>
                                <w:top w:val="none" w:sz="0" w:space="0" w:color="auto"/>
                                <w:left w:val="none" w:sz="0" w:space="0" w:color="auto"/>
                                <w:bottom w:val="none" w:sz="0" w:space="0" w:color="auto"/>
                                <w:right w:val="none" w:sz="0" w:space="0" w:color="auto"/>
                              </w:divBdr>
                              <w:divsChild>
                                <w:div w:id="287705235">
                                  <w:marLeft w:val="0"/>
                                  <w:marRight w:val="0"/>
                                  <w:marTop w:val="0"/>
                                  <w:marBottom w:val="0"/>
                                  <w:divBdr>
                                    <w:top w:val="none" w:sz="0" w:space="0" w:color="auto"/>
                                    <w:left w:val="none" w:sz="0" w:space="0" w:color="auto"/>
                                    <w:bottom w:val="none" w:sz="0" w:space="0" w:color="auto"/>
                                    <w:right w:val="none" w:sz="0" w:space="0" w:color="auto"/>
                                  </w:divBdr>
                                </w:div>
                                <w:div w:id="844595188">
                                  <w:marLeft w:val="0"/>
                                  <w:marRight w:val="0"/>
                                  <w:marTop w:val="0"/>
                                  <w:marBottom w:val="300"/>
                                  <w:divBdr>
                                    <w:top w:val="none" w:sz="0" w:space="0" w:color="auto"/>
                                    <w:left w:val="none" w:sz="0" w:space="0" w:color="auto"/>
                                    <w:bottom w:val="none" w:sz="0" w:space="0" w:color="auto"/>
                                    <w:right w:val="none" w:sz="0" w:space="0" w:color="auto"/>
                                  </w:divBdr>
                                  <w:divsChild>
                                    <w:div w:id="597912671">
                                      <w:marLeft w:val="0"/>
                                      <w:marRight w:val="0"/>
                                      <w:marTop w:val="0"/>
                                      <w:marBottom w:val="0"/>
                                      <w:divBdr>
                                        <w:top w:val="none" w:sz="0" w:space="0" w:color="auto"/>
                                        <w:left w:val="none" w:sz="0" w:space="0" w:color="auto"/>
                                        <w:bottom w:val="none" w:sz="0" w:space="0" w:color="auto"/>
                                        <w:right w:val="none" w:sz="0" w:space="0" w:color="auto"/>
                                      </w:divBdr>
                                      <w:divsChild>
                                        <w:div w:id="545723774">
                                          <w:marLeft w:val="0"/>
                                          <w:marRight w:val="0"/>
                                          <w:marTop w:val="0"/>
                                          <w:marBottom w:val="0"/>
                                          <w:divBdr>
                                            <w:top w:val="none" w:sz="0" w:space="0" w:color="auto"/>
                                            <w:left w:val="none" w:sz="0" w:space="0" w:color="auto"/>
                                            <w:bottom w:val="none" w:sz="0" w:space="0" w:color="auto"/>
                                            <w:right w:val="none" w:sz="0" w:space="0" w:color="auto"/>
                                          </w:divBdr>
                                          <w:divsChild>
                                            <w:div w:id="1959680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5018050">
                                  <w:marLeft w:val="0"/>
                                  <w:marRight w:val="0"/>
                                  <w:marTop w:val="0"/>
                                  <w:marBottom w:val="1350"/>
                                  <w:divBdr>
                                    <w:top w:val="none" w:sz="0" w:space="0" w:color="auto"/>
                                    <w:left w:val="none" w:sz="0" w:space="0" w:color="auto"/>
                                    <w:bottom w:val="none" w:sz="0" w:space="0" w:color="auto"/>
                                    <w:right w:val="none" w:sz="0" w:space="0" w:color="auto"/>
                                  </w:divBdr>
                                </w:div>
                                <w:div w:id="1792750773">
                                  <w:marLeft w:val="0"/>
                                  <w:marRight w:val="0"/>
                                  <w:marTop w:val="0"/>
                                  <w:marBottom w:val="525"/>
                                  <w:divBdr>
                                    <w:top w:val="none" w:sz="0" w:space="0" w:color="auto"/>
                                    <w:left w:val="none" w:sz="0" w:space="0" w:color="auto"/>
                                    <w:bottom w:val="none" w:sz="0" w:space="0" w:color="auto"/>
                                    <w:right w:val="none" w:sz="0" w:space="0" w:color="auto"/>
                                  </w:divBdr>
                                  <w:divsChild>
                                    <w:div w:id="2101094405">
                                      <w:marLeft w:val="0"/>
                                      <w:marRight w:val="0"/>
                                      <w:marTop w:val="0"/>
                                      <w:marBottom w:val="0"/>
                                      <w:divBdr>
                                        <w:top w:val="none" w:sz="0" w:space="0" w:color="auto"/>
                                        <w:left w:val="none" w:sz="0" w:space="0" w:color="auto"/>
                                        <w:bottom w:val="none" w:sz="0" w:space="0" w:color="auto"/>
                                        <w:right w:val="none" w:sz="0" w:space="0" w:color="auto"/>
                                      </w:divBdr>
                                      <w:divsChild>
                                        <w:div w:id="1270508351">
                                          <w:marLeft w:val="0"/>
                                          <w:marRight w:val="0"/>
                                          <w:marTop w:val="0"/>
                                          <w:marBottom w:val="0"/>
                                          <w:divBdr>
                                            <w:top w:val="none" w:sz="0" w:space="0" w:color="auto"/>
                                            <w:left w:val="none" w:sz="0" w:space="0" w:color="auto"/>
                                            <w:bottom w:val="none" w:sz="0" w:space="0" w:color="auto"/>
                                            <w:right w:val="none" w:sz="0" w:space="0" w:color="auto"/>
                                          </w:divBdr>
                                          <w:divsChild>
                                            <w:div w:id="295374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1265050">
                                  <w:marLeft w:val="0"/>
                                  <w:marRight w:val="0"/>
                                  <w:marTop w:val="240"/>
                                  <w:marBottom w:val="0"/>
                                  <w:divBdr>
                                    <w:top w:val="none" w:sz="0" w:space="0" w:color="auto"/>
                                    <w:left w:val="none" w:sz="0" w:space="0" w:color="auto"/>
                                    <w:bottom w:val="none" w:sz="0" w:space="0" w:color="auto"/>
                                    <w:right w:val="none" w:sz="0" w:space="0" w:color="auto"/>
                                  </w:divBdr>
                                  <w:divsChild>
                                    <w:div w:id="1521777341">
                                      <w:marLeft w:val="0"/>
                                      <w:marRight w:val="0"/>
                                      <w:marTop w:val="0"/>
                                      <w:marBottom w:val="0"/>
                                      <w:divBdr>
                                        <w:top w:val="none" w:sz="0" w:space="0" w:color="auto"/>
                                        <w:left w:val="none" w:sz="0" w:space="0" w:color="auto"/>
                                        <w:bottom w:val="none" w:sz="0" w:space="0" w:color="auto"/>
                                        <w:right w:val="none" w:sz="0" w:space="0" w:color="auto"/>
                                      </w:divBdr>
                                      <w:divsChild>
                                        <w:div w:id="70899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48173446">
      <w:bodyDiv w:val="1"/>
      <w:marLeft w:val="0"/>
      <w:marRight w:val="0"/>
      <w:marTop w:val="0"/>
      <w:marBottom w:val="0"/>
      <w:divBdr>
        <w:top w:val="none" w:sz="0" w:space="0" w:color="auto"/>
        <w:left w:val="none" w:sz="0" w:space="0" w:color="auto"/>
        <w:bottom w:val="none" w:sz="0" w:space="0" w:color="auto"/>
        <w:right w:val="none" w:sz="0" w:space="0" w:color="auto"/>
      </w:divBdr>
      <w:divsChild>
        <w:div w:id="1008606374">
          <w:marLeft w:val="55"/>
          <w:marRight w:val="0"/>
          <w:marTop w:val="0"/>
          <w:marBottom w:val="0"/>
          <w:divBdr>
            <w:top w:val="none" w:sz="0" w:space="0" w:color="auto"/>
            <w:left w:val="none" w:sz="0" w:space="0" w:color="auto"/>
            <w:bottom w:val="none" w:sz="0" w:space="0" w:color="auto"/>
            <w:right w:val="none" w:sz="0" w:space="0" w:color="auto"/>
          </w:divBdr>
          <w:divsChild>
            <w:div w:id="726223075">
              <w:marLeft w:val="0"/>
              <w:marRight w:val="55"/>
              <w:marTop w:val="0"/>
              <w:marBottom w:val="0"/>
              <w:divBdr>
                <w:top w:val="none" w:sz="0" w:space="0" w:color="auto"/>
                <w:left w:val="none" w:sz="0" w:space="0" w:color="auto"/>
                <w:bottom w:val="none" w:sz="0" w:space="0" w:color="auto"/>
                <w:right w:val="none" w:sz="0" w:space="0" w:color="auto"/>
              </w:divBdr>
              <w:divsChild>
                <w:div w:id="148178812">
                  <w:marLeft w:val="0"/>
                  <w:marRight w:val="0"/>
                  <w:marTop w:val="0"/>
                  <w:marBottom w:val="0"/>
                  <w:divBdr>
                    <w:top w:val="none" w:sz="0" w:space="0" w:color="auto"/>
                    <w:left w:val="none" w:sz="0" w:space="0" w:color="auto"/>
                    <w:bottom w:val="none" w:sz="0" w:space="0" w:color="auto"/>
                    <w:right w:val="none" w:sz="0" w:space="0" w:color="auto"/>
                  </w:divBdr>
                  <w:divsChild>
                    <w:div w:id="1531608079">
                      <w:marLeft w:val="0"/>
                      <w:marRight w:val="0"/>
                      <w:marTop w:val="0"/>
                      <w:marBottom w:val="0"/>
                      <w:divBdr>
                        <w:top w:val="none" w:sz="0" w:space="0" w:color="auto"/>
                        <w:left w:val="none" w:sz="0" w:space="0" w:color="auto"/>
                        <w:bottom w:val="none" w:sz="0" w:space="0" w:color="auto"/>
                        <w:right w:val="none" w:sz="0" w:space="0" w:color="auto"/>
                      </w:divBdr>
                      <w:divsChild>
                        <w:div w:id="675226829">
                          <w:marLeft w:val="0"/>
                          <w:marRight w:val="0"/>
                          <w:marTop w:val="0"/>
                          <w:marBottom w:val="0"/>
                          <w:divBdr>
                            <w:top w:val="none" w:sz="0" w:space="0" w:color="auto"/>
                            <w:left w:val="none" w:sz="0" w:space="0" w:color="auto"/>
                            <w:bottom w:val="none" w:sz="0" w:space="0" w:color="auto"/>
                            <w:right w:val="none" w:sz="0" w:space="0" w:color="auto"/>
                          </w:divBdr>
                          <w:divsChild>
                            <w:div w:id="502665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49595452">
      <w:bodyDiv w:val="1"/>
      <w:marLeft w:val="0"/>
      <w:marRight w:val="0"/>
      <w:marTop w:val="0"/>
      <w:marBottom w:val="0"/>
      <w:divBdr>
        <w:top w:val="none" w:sz="0" w:space="0" w:color="auto"/>
        <w:left w:val="none" w:sz="0" w:space="0" w:color="auto"/>
        <w:bottom w:val="none" w:sz="0" w:space="0" w:color="auto"/>
        <w:right w:val="none" w:sz="0" w:space="0" w:color="auto"/>
      </w:divBdr>
      <w:divsChild>
        <w:div w:id="387611457">
          <w:marLeft w:val="0"/>
          <w:marRight w:val="0"/>
          <w:marTop w:val="0"/>
          <w:marBottom w:val="0"/>
          <w:divBdr>
            <w:top w:val="none" w:sz="0" w:space="0" w:color="auto"/>
            <w:left w:val="none" w:sz="0" w:space="0" w:color="auto"/>
            <w:bottom w:val="none" w:sz="0" w:space="0" w:color="auto"/>
            <w:right w:val="none" w:sz="0" w:space="0" w:color="auto"/>
          </w:divBdr>
          <w:divsChild>
            <w:div w:id="1541631398">
              <w:marLeft w:val="0"/>
              <w:marRight w:val="0"/>
              <w:marTop w:val="0"/>
              <w:marBottom w:val="0"/>
              <w:divBdr>
                <w:top w:val="none" w:sz="0" w:space="0" w:color="auto"/>
                <w:left w:val="none" w:sz="0" w:space="0" w:color="auto"/>
                <w:bottom w:val="none" w:sz="0" w:space="0" w:color="auto"/>
                <w:right w:val="none" w:sz="0" w:space="0" w:color="auto"/>
              </w:divBdr>
              <w:divsChild>
                <w:div w:id="763957355">
                  <w:marLeft w:val="0"/>
                  <w:marRight w:val="0"/>
                  <w:marTop w:val="0"/>
                  <w:marBottom w:val="0"/>
                  <w:divBdr>
                    <w:top w:val="none" w:sz="0" w:space="0" w:color="auto"/>
                    <w:left w:val="none" w:sz="0" w:space="0" w:color="auto"/>
                    <w:bottom w:val="none" w:sz="0" w:space="0" w:color="auto"/>
                    <w:right w:val="none" w:sz="0" w:space="0" w:color="auto"/>
                  </w:divBdr>
                  <w:divsChild>
                    <w:div w:id="661737996">
                      <w:marLeft w:val="0"/>
                      <w:marRight w:val="0"/>
                      <w:marTop w:val="0"/>
                      <w:marBottom w:val="0"/>
                      <w:divBdr>
                        <w:top w:val="none" w:sz="0" w:space="0" w:color="auto"/>
                        <w:left w:val="none" w:sz="0" w:space="0" w:color="auto"/>
                        <w:bottom w:val="none" w:sz="0" w:space="0" w:color="auto"/>
                        <w:right w:val="none" w:sz="0" w:space="0" w:color="auto"/>
                      </w:divBdr>
                      <w:divsChild>
                        <w:div w:id="874848269">
                          <w:marLeft w:val="0"/>
                          <w:marRight w:val="0"/>
                          <w:marTop w:val="0"/>
                          <w:marBottom w:val="0"/>
                          <w:divBdr>
                            <w:top w:val="none" w:sz="0" w:space="0" w:color="auto"/>
                            <w:left w:val="none" w:sz="0" w:space="0" w:color="auto"/>
                            <w:bottom w:val="none" w:sz="0" w:space="0" w:color="auto"/>
                            <w:right w:val="none" w:sz="0" w:space="0" w:color="auto"/>
                          </w:divBdr>
                          <w:divsChild>
                            <w:div w:id="1496259130">
                              <w:marLeft w:val="0"/>
                              <w:marRight w:val="0"/>
                              <w:marTop w:val="0"/>
                              <w:marBottom w:val="0"/>
                              <w:divBdr>
                                <w:top w:val="none" w:sz="0" w:space="0" w:color="auto"/>
                                <w:left w:val="none" w:sz="0" w:space="0" w:color="auto"/>
                                <w:bottom w:val="none" w:sz="0" w:space="0" w:color="auto"/>
                                <w:right w:val="none" w:sz="0" w:space="0" w:color="auto"/>
                              </w:divBdr>
                              <w:divsChild>
                                <w:div w:id="200745512">
                                  <w:marLeft w:val="0"/>
                                  <w:marRight w:val="0"/>
                                  <w:marTop w:val="0"/>
                                  <w:marBottom w:val="0"/>
                                  <w:divBdr>
                                    <w:top w:val="none" w:sz="0" w:space="0" w:color="auto"/>
                                    <w:left w:val="none" w:sz="0" w:space="0" w:color="auto"/>
                                    <w:bottom w:val="none" w:sz="0" w:space="0" w:color="auto"/>
                                    <w:right w:val="none" w:sz="0" w:space="0" w:color="auto"/>
                                  </w:divBdr>
                                  <w:divsChild>
                                    <w:div w:id="1905289430">
                                      <w:marLeft w:val="0"/>
                                      <w:marRight w:val="0"/>
                                      <w:marTop w:val="0"/>
                                      <w:marBottom w:val="0"/>
                                      <w:divBdr>
                                        <w:top w:val="none" w:sz="0" w:space="0" w:color="auto"/>
                                        <w:left w:val="none" w:sz="0" w:space="0" w:color="auto"/>
                                        <w:bottom w:val="none" w:sz="0" w:space="0" w:color="auto"/>
                                        <w:right w:val="none" w:sz="0" w:space="0" w:color="auto"/>
                                      </w:divBdr>
                                      <w:divsChild>
                                        <w:div w:id="1647473541">
                                          <w:marLeft w:val="0"/>
                                          <w:marRight w:val="0"/>
                                          <w:marTop w:val="0"/>
                                          <w:marBottom w:val="0"/>
                                          <w:divBdr>
                                            <w:top w:val="none" w:sz="0" w:space="0" w:color="auto"/>
                                            <w:left w:val="none" w:sz="0" w:space="0" w:color="auto"/>
                                            <w:bottom w:val="none" w:sz="0" w:space="0" w:color="auto"/>
                                            <w:right w:val="none" w:sz="0" w:space="0" w:color="auto"/>
                                          </w:divBdr>
                                          <w:divsChild>
                                            <w:div w:id="989020794">
                                              <w:marLeft w:val="0"/>
                                              <w:marRight w:val="0"/>
                                              <w:marTop w:val="0"/>
                                              <w:marBottom w:val="0"/>
                                              <w:divBdr>
                                                <w:top w:val="none" w:sz="0" w:space="0" w:color="auto"/>
                                                <w:left w:val="none" w:sz="0" w:space="0" w:color="auto"/>
                                                <w:bottom w:val="none" w:sz="0" w:space="0" w:color="auto"/>
                                                <w:right w:val="none" w:sz="0" w:space="0" w:color="auto"/>
                                              </w:divBdr>
                                              <w:divsChild>
                                                <w:div w:id="315114339">
                                                  <w:marLeft w:val="0"/>
                                                  <w:marRight w:val="0"/>
                                                  <w:marTop w:val="0"/>
                                                  <w:marBottom w:val="0"/>
                                                  <w:divBdr>
                                                    <w:top w:val="none" w:sz="0" w:space="0" w:color="auto"/>
                                                    <w:left w:val="none" w:sz="0" w:space="0" w:color="auto"/>
                                                    <w:bottom w:val="none" w:sz="0" w:space="0" w:color="auto"/>
                                                    <w:right w:val="none" w:sz="0" w:space="0" w:color="auto"/>
                                                  </w:divBdr>
                                                  <w:divsChild>
                                                    <w:div w:id="1496384876">
                                                      <w:marLeft w:val="0"/>
                                                      <w:marRight w:val="267"/>
                                                      <w:marTop w:val="0"/>
                                                      <w:marBottom w:val="0"/>
                                                      <w:divBdr>
                                                        <w:top w:val="none" w:sz="0" w:space="0" w:color="auto"/>
                                                        <w:left w:val="none" w:sz="0" w:space="0" w:color="auto"/>
                                                        <w:bottom w:val="none" w:sz="0" w:space="0" w:color="auto"/>
                                                        <w:right w:val="none" w:sz="0" w:space="0" w:color="auto"/>
                                                      </w:divBdr>
                                                      <w:divsChild>
                                                        <w:div w:id="1518158775">
                                                          <w:marLeft w:val="0"/>
                                                          <w:marRight w:val="0"/>
                                                          <w:marTop w:val="0"/>
                                                          <w:marBottom w:val="0"/>
                                                          <w:divBdr>
                                                            <w:top w:val="none" w:sz="0" w:space="0" w:color="auto"/>
                                                            <w:left w:val="none" w:sz="0" w:space="0" w:color="auto"/>
                                                            <w:bottom w:val="none" w:sz="0" w:space="0" w:color="auto"/>
                                                            <w:right w:val="none" w:sz="0" w:space="0" w:color="auto"/>
                                                          </w:divBdr>
                                                          <w:divsChild>
                                                            <w:div w:id="2003503510">
                                                              <w:marLeft w:val="0"/>
                                                              <w:marRight w:val="0"/>
                                                              <w:marTop w:val="0"/>
                                                              <w:marBottom w:val="0"/>
                                                              <w:divBdr>
                                                                <w:top w:val="none" w:sz="0" w:space="0" w:color="auto"/>
                                                                <w:left w:val="none" w:sz="0" w:space="0" w:color="auto"/>
                                                                <w:bottom w:val="none" w:sz="0" w:space="0" w:color="auto"/>
                                                                <w:right w:val="none" w:sz="0" w:space="0" w:color="auto"/>
                                                              </w:divBdr>
                                                              <w:divsChild>
                                                                <w:div w:id="1465735928">
                                                                  <w:marLeft w:val="0"/>
                                                                  <w:marRight w:val="0"/>
                                                                  <w:marTop w:val="0"/>
                                                                  <w:marBottom w:val="0"/>
                                                                  <w:divBdr>
                                                                    <w:top w:val="none" w:sz="0" w:space="0" w:color="auto"/>
                                                                    <w:left w:val="none" w:sz="0" w:space="0" w:color="auto"/>
                                                                    <w:bottom w:val="none" w:sz="0" w:space="0" w:color="auto"/>
                                                                    <w:right w:val="none" w:sz="0" w:space="0" w:color="auto"/>
                                                                  </w:divBdr>
                                                                  <w:divsChild>
                                                                    <w:div w:id="312488385">
                                                                      <w:marLeft w:val="0"/>
                                                                      <w:marRight w:val="0"/>
                                                                      <w:marTop w:val="0"/>
                                                                      <w:marBottom w:val="320"/>
                                                                      <w:divBdr>
                                                                        <w:top w:val="single" w:sz="4" w:space="0" w:color="CCCCCC"/>
                                                                        <w:left w:val="none" w:sz="0" w:space="0" w:color="auto"/>
                                                                        <w:bottom w:val="none" w:sz="0" w:space="0" w:color="auto"/>
                                                                        <w:right w:val="none" w:sz="0" w:space="0" w:color="auto"/>
                                                                      </w:divBdr>
                                                                      <w:divsChild>
                                                                        <w:div w:id="545262436">
                                                                          <w:marLeft w:val="0"/>
                                                                          <w:marRight w:val="0"/>
                                                                          <w:marTop w:val="0"/>
                                                                          <w:marBottom w:val="0"/>
                                                                          <w:divBdr>
                                                                            <w:top w:val="none" w:sz="0" w:space="0" w:color="auto"/>
                                                                            <w:left w:val="none" w:sz="0" w:space="0" w:color="auto"/>
                                                                            <w:bottom w:val="none" w:sz="0" w:space="0" w:color="auto"/>
                                                                            <w:right w:val="none" w:sz="0" w:space="0" w:color="auto"/>
                                                                          </w:divBdr>
                                                                          <w:divsChild>
                                                                            <w:div w:id="63602027">
                                                                              <w:marLeft w:val="0"/>
                                                                              <w:marRight w:val="0"/>
                                                                              <w:marTop w:val="0"/>
                                                                              <w:marBottom w:val="0"/>
                                                                              <w:divBdr>
                                                                                <w:top w:val="none" w:sz="0" w:space="0" w:color="auto"/>
                                                                                <w:left w:val="none" w:sz="0" w:space="0" w:color="auto"/>
                                                                                <w:bottom w:val="none" w:sz="0" w:space="0" w:color="auto"/>
                                                                                <w:right w:val="none" w:sz="0" w:space="0" w:color="auto"/>
                                                                              </w:divBdr>
                                                                              <w:divsChild>
                                                                                <w:div w:id="1254045396">
                                                                                  <w:marLeft w:val="0"/>
                                                                                  <w:marRight w:val="0"/>
                                                                                  <w:marTop w:val="0"/>
                                                                                  <w:marBottom w:val="0"/>
                                                                                  <w:divBdr>
                                                                                    <w:top w:val="none" w:sz="0" w:space="0" w:color="auto"/>
                                                                                    <w:left w:val="none" w:sz="0" w:space="0" w:color="auto"/>
                                                                                    <w:bottom w:val="none" w:sz="0" w:space="0" w:color="auto"/>
                                                                                    <w:right w:val="none" w:sz="0" w:space="0" w:color="auto"/>
                                                                                  </w:divBdr>
                                                                                  <w:divsChild>
                                                                                    <w:div w:id="653068511">
                                                                                      <w:marLeft w:val="0"/>
                                                                                      <w:marRight w:val="0"/>
                                                                                      <w:marTop w:val="0"/>
                                                                                      <w:marBottom w:val="0"/>
                                                                                      <w:divBdr>
                                                                                        <w:top w:val="none" w:sz="0" w:space="0" w:color="auto"/>
                                                                                        <w:left w:val="none" w:sz="0" w:space="0" w:color="auto"/>
                                                                                        <w:bottom w:val="none" w:sz="0" w:space="0" w:color="auto"/>
                                                                                        <w:right w:val="none" w:sz="0" w:space="0" w:color="auto"/>
                                                                                      </w:divBdr>
                                                                                      <w:divsChild>
                                                                                        <w:div w:id="756364559">
                                                                                          <w:marLeft w:val="0"/>
                                                                                          <w:marRight w:val="0"/>
                                                                                          <w:marTop w:val="0"/>
                                                                                          <w:marBottom w:val="0"/>
                                                                                          <w:divBdr>
                                                                                            <w:top w:val="none" w:sz="0" w:space="0" w:color="auto"/>
                                                                                            <w:left w:val="none" w:sz="0" w:space="0" w:color="auto"/>
                                                                                            <w:bottom w:val="none" w:sz="0" w:space="0" w:color="auto"/>
                                                                                            <w:right w:val="none" w:sz="0" w:space="0" w:color="auto"/>
                                                                                          </w:divBdr>
                                                                                          <w:divsChild>
                                                                                            <w:div w:id="1621494606">
                                                                                              <w:marLeft w:val="0"/>
                                                                                              <w:marRight w:val="0"/>
                                                                                              <w:marTop w:val="0"/>
                                                                                              <w:marBottom w:val="0"/>
                                                                                              <w:divBdr>
                                                                                                <w:top w:val="none" w:sz="0" w:space="0" w:color="auto"/>
                                                                                                <w:left w:val="none" w:sz="0" w:space="0" w:color="auto"/>
                                                                                                <w:bottom w:val="none" w:sz="0" w:space="0" w:color="auto"/>
                                                                                                <w:right w:val="none" w:sz="0" w:space="0" w:color="auto"/>
                                                                                              </w:divBdr>
                                                                                              <w:divsChild>
                                                                                                <w:div w:id="984897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67826669">
      <w:bodyDiv w:val="1"/>
      <w:marLeft w:val="0"/>
      <w:marRight w:val="0"/>
      <w:marTop w:val="0"/>
      <w:marBottom w:val="0"/>
      <w:divBdr>
        <w:top w:val="none" w:sz="0" w:space="0" w:color="auto"/>
        <w:left w:val="none" w:sz="0" w:space="0" w:color="auto"/>
        <w:bottom w:val="none" w:sz="0" w:space="0" w:color="auto"/>
        <w:right w:val="none" w:sz="0" w:space="0" w:color="auto"/>
      </w:divBdr>
      <w:divsChild>
        <w:div w:id="497041870">
          <w:marLeft w:val="0"/>
          <w:marRight w:val="0"/>
          <w:marTop w:val="0"/>
          <w:marBottom w:val="0"/>
          <w:divBdr>
            <w:top w:val="none" w:sz="0" w:space="0" w:color="auto"/>
            <w:left w:val="none" w:sz="0" w:space="0" w:color="auto"/>
            <w:bottom w:val="none" w:sz="0" w:space="0" w:color="auto"/>
            <w:right w:val="none" w:sz="0" w:space="0" w:color="auto"/>
          </w:divBdr>
          <w:divsChild>
            <w:div w:id="1070231871">
              <w:marLeft w:val="0"/>
              <w:marRight w:val="0"/>
              <w:marTop w:val="0"/>
              <w:marBottom w:val="0"/>
              <w:divBdr>
                <w:top w:val="none" w:sz="0" w:space="0" w:color="auto"/>
                <w:left w:val="none" w:sz="0" w:space="0" w:color="auto"/>
                <w:bottom w:val="none" w:sz="0" w:space="0" w:color="auto"/>
                <w:right w:val="none" w:sz="0" w:space="0" w:color="auto"/>
              </w:divBdr>
              <w:divsChild>
                <w:div w:id="1592103">
                  <w:marLeft w:val="0"/>
                  <w:marRight w:val="0"/>
                  <w:marTop w:val="130"/>
                  <w:marBottom w:val="0"/>
                  <w:divBdr>
                    <w:top w:val="none" w:sz="0" w:space="0" w:color="auto"/>
                    <w:left w:val="none" w:sz="0" w:space="0" w:color="auto"/>
                    <w:bottom w:val="none" w:sz="0" w:space="0" w:color="auto"/>
                    <w:right w:val="none" w:sz="0" w:space="0" w:color="auto"/>
                  </w:divBdr>
                  <w:divsChild>
                    <w:div w:id="1718818227">
                      <w:marLeft w:val="0"/>
                      <w:marRight w:val="0"/>
                      <w:marTop w:val="0"/>
                      <w:marBottom w:val="120"/>
                      <w:divBdr>
                        <w:top w:val="none" w:sz="0" w:space="0" w:color="auto"/>
                        <w:left w:val="none" w:sz="0" w:space="0" w:color="auto"/>
                        <w:bottom w:val="none" w:sz="0" w:space="0" w:color="auto"/>
                        <w:right w:val="none" w:sz="0" w:space="0" w:color="auto"/>
                      </w:divBdr>
                      <w:divsChild>
                        <w:div w:id="321736532">
                          <w:marLeft w:val="0"/>
                          <w:marRight w:val="0"/>
                          <w:marTop w:val="0"/>
                          <w:marBottom w:val="0"/>
                          <w:divBdr>
                            <w:top w:val="none" w:sz="0" w:space="0" w:color="auto"/>
                            <w:left w:val="none" w:sz="0" w:space="0" w:color="auto"/>
                            <w:bottom w:val="none" w:sz="0" w:space="0" w:color="auto"/>
                            <w:right w:val="none" w:sz="0" w:space="0" w:color="auto"/>
                          </w:divBdr>
                          <w:divsChild>
                            <w:div w:id="352418805">
                              <w:marLeft w:val="0"/>
                              <w:marRight w:val="0"/>
                              <w:marTop w:val="0"/>
                              <w:marBottom w:val="0"/>
                              <w:divBdr>
                                <w:top w:val="none" w:sz="0" w:space="0" w:color="auto"/>
                                <w:left w:val="none" w:sz="0" w:space="0" w:color="auto"/>
                                <w:bottom w:val="none" w:sz="0" w:space="0" w:color="auto"/>
                                <w:right w:val="none" w:sz="0" w:space="0" w:color="auto"/>
                              </w:divBdr>
                              <w:divsChild>
                                <w:div w:id="2011181333">
                                  <w:marLeft w:val="0"/>
                                  <w:marRight w:val="0"/>
                                  <w:marTop w:val="0"/>
                                  <w:marBottom w:val="0"/>
                                  <w:divBdr>
                                    <w:top w:val="none" w:sz="0" w:space="0" w:color="auto"/>
                                    <w:left w:val="none" w:sz="0" w:space="0" w:color="auto"/>
                                    <w:bottom w:val="none" w:sz="0" w:space="0" w:color="auto"/>
                                    <w:right w:val="none" w:sz="0" w:space="0" w:color="auto"/>
                                  </w:divBdr>
                                  <w:divsChild>
                                    <w:div w:id="1506045209">
                                      <w:marLeft w:val="0"/>
                                      <w:marRight w:val="0"/>
                                      <w:marTop w:val="0"/>
                                      <w:marBottom w:val="0"/>
                                      <w:divBdr>
                                        <w:top w:val="none" w:sz="0" w:space="0" w:color="auto"/>
                                        <w:left w:val="none" w:sz="0" w:space="0" w:color="auto"/>
                                        <w:bottom w:val="none" w:sz="0" w:space="0" w:color="auto"/>
                                        <w:right w:val="none" w:sz="0" w:space="0" w:color="auto"/>
                                      </w:divBdr>
                                      <w:divsChild>
                                        <w:div w:id="1322083050">
                                          <w:marLeft w:val="0"/>
                                          <w:marRight w:val="0"/>
                                          <w:marTop w:val="0"/>
                                          <w:marBottom w:val="0"/>
                                          <w:divBdr>
                                            <w:top w:val="none" w:sz="0" w:space="0" w:color="auto"/>
                                            <w:left w:val="none" w:sz="0" w:space="0" w:color="auto"/>
                                            <w:bottom w:val="none" w:sz="0" w:space="0" w:color="auto"/>
                                            <w:right w:val="none" w:sz="0" w:space="0" w:color="auto"/>
                                          </w:divBdr>
                                          <w:divsChild>
                                            <w:div w:id="1948073613">
                                              <w:marLeft w:val="0"/>
                                              <w:marRight w:val="0"/>
                                              <w:marTop w:val="0"/>
                                              <w:marBottom w:val="0"/>
                                              <w:divBdr>
                                                <w:top w:val="none" w:sz="0" w:space="0" w:color="auto"/>
                                                <w:left w:val="none" w:sz="0" w:space="0" w:color="auto"/>
                                                <w:bottom w:val="none" w:sz="0" w:space="0" w:color="auto"/>
                                                <w:right w:val="none" w:sz="0" w:space="0" w:color="auto"/>
                                              </w:divBdr>
                                              <w:divsChild>
                                                <w:div w:id="650989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4189302">
      <w:bodyDiv w:val="1"/>
      <w:marLeft w:val="0"/>
      <w:marRight w:val="0"/>
      <w:marTop w:val="0"/>
      <w:marBottom w:val="0"/>
      <w:divBdr>
        <w:top w:val="none" w:sz="0" w:space="0" w:color="auto"/>
        <w:left w:val="none" w:sz="0" w:space="0" w:color="auto"/>
        <w:bottom w:val="none" w:sz="0" w:space="0" w:color="auto"/>
        <w:right w:val="none" w:sz="0" w:space="0" w:color="auto"/>
      </w:divBdr>
      <w:divsChild>
        <w:div w:id="897938328">
          <w:marLeft w:val="0"/>
          <w:marRight w:val="0"/>
          <w:marTop w:val="0"/>
          <w:marBottom w:val="0"/>
          <w:divBdr>
            <w:top w:val="none" w:sz="0" w:space="0" w:color="auto"/>
            <w:left w:val="none" w:sz="0" w:space="0" w:color="auto"/>
            <w:bottom w:val="none" w:sz="0" w:space="0" w:color="auto"/>
            <w:right w:val="none" w:sz="0" w:space="0" w:color="auto"/>
          </w:divBdr>
          <w:divsChild>
            <w:div w:id="1123499410">
              <w:marLeft w:val="0"/>
              <w:marRight w:val="0"/>
              <w:marTop w:val="0"/>
              <w:marBottom w:val="0"/>
              <w:divBdr>
                <w:top w:val="none" w:sz="0" w:space="0" w:color="auto"/>
                <w:left w:val="none" w:sz="0" w:space="0" w:color="auto"/>
                <w:bottom w:val="none" w:sz="0" w:space="0" w:color="auto"/>
                <w:right w:val="none" w:sz="0" w:space="0" w:color="auto"/>
              </w:divBdr>
              <w:divsChild>
                <w:div w:id="1816144550">
                  <w:marLeft w:val="0"/>
                  <w:marRight w:val="0"/>
                  <w:marTop w:val="0"/>
                  <w:marBottom w:val="0"/>
                  <w:divBdr>
                    <w:top w:val="none" w:sz="0" w:space="0" w:color="auto"/>
                    <w:left w:val="none" w:sz="0" w:space="0" w:color="auto"/>
                    <w:bottom w:val="none" w:sz="0" w:space="0" w:color="auto"/>
                    <w:right w:val="none" w:sz="0" w:space="0" w:color="auto"/>
                  </w:divBdr>
                  <w:divsChild>
                    <w:div w:id="429276948">
                      <w:marLeft w:val="0"/>
                      <w:marRight w:val="0"/>
                      <w:marTop w:val="0"/>
                      <w:marBottom w:val="0"/>
                      <w:divBdr>
                        <w:top w:val="none" w:sz="0" w:space="0" w:color="auto"/>
                        <w:left w:val="none" w:sz="0" w:space="0" w:color="auto"/>
                        <w:bottom w:val="none" w:sz="0" w:space="0" w:color="auto"/>
                        <w:right w:val="none" w:sz="0" w:space="0" w:color="auto"/>
                      </w:divBdr>
                      <w:divsChild>
                        <w:div w:id="1689675303">
                          <w:marLeft w:val="0"/>
                          <w:marRight w:val="0"/>
                          <w:marTop w:val="0"/>
                          <w:marBottom w:val="0"/>
                          <w:divBdr>
                            <w:top w:val="none" w:sz="0" w:space="0" w:color="auto"/>
                            <w:left w:val="none" w:sz="0" w:space="0" w:color="auto"/>
                            <w:bottom w:val="none" w:sz="0" w:space="0" w:color="auto"/>
                            <w:right w:val="none" w:sz="0" w:space="0" w:color="auto"/>
                          </w:divBdr>
                          <w:divsChild>
                            <w:div w:id="1244991842">
                              <w:marLeft w:val="0"/>
                              <w:marRight w:val="0"/>
                              <w:marTop w:val="0"/>
                              <w:marBottom w:val="0"/>
                              <w:divBdr>
                                <w:top w:val="none" w:sz="0" w:space="0" w:color="auto"/>
                                <w:left w:val="none" w:sz="0" w:space="0" w:color="auto"/>
                                <w:bottom w:val="none" w:sz="0" w:space="0" w:color="auto"/>
                                <w:right w:val="none" w:sz="0" w:space="0" w:color="auto"/>
                              </w:divBdr>
                              <w:divsChild>
                                <w:div w:id="1872721410">
                                  <w:marLeft w:val="0"/>
                                  <w:marRight w:val="0"/>
                                  <w:marTop w:val="0"/>
                                  <w:marBottom w:val="0"/>
                                  <w:divBdr>
                                    <w:top w:val="none" w:sz="0" w:space="0" w:color="auto"/>
                                    <w:left w:val="none" w:sz="0" w:space="0" w:color="auto"/>
                                    <w:bottom w:val="none" w:sz="0" w:space="0" w:color="auto"/>
                                    <w:right w:val="none" w:sz="0" w:space="0" w:color="auto"/>
                                  </w:divBdr>
                                  <w:divsChild>
                                    <w:div w:id="143475052">
                                      <w:marLeft w:val="0"/>
                                      <w:marRight w:val="0"/>
                                      <w:marTop w:val="0"/>
                                      <w:marBottom w:val="0"/>
                                      <w:divBdr>
                                        <w:top w:val="none" w:sz="0" w:space="0" w:color="auto"/>
                                        <w:left w:val="none" w:sz="0" w:space="0" w:color="auto"/>
                                        <w:bottom w:val="none" w:sz="0" w:space="0" w:color="auto"/>
                                        <w:right w:val="none" w:sz="0" w:space="0" w:color="auto"/>
                                      </w:divBdr>
                                      <w:divsChild>
                                        <w:div w:id="1519730199">
                                          <w:marLeft w:val="0"/>
                                          <w:marRight w:val="0"/>
                                          <w:marTop w:val="0"/>
                                          <w:marBottom w:val="0"/>
                                          <w:divBdr>
                                            <w:top w:val="none" w:sz="0" w:space="0" w:color="auto"/>
                                            <w:left w:val="none" w:sz="0" w:space="0" w:color="auto"/>
                                            <w:bottom w:val="none" w:sz="0" w:space="0" w:color="auto"/>
                                            <w:right w:val="none" w:sz="0" w:space="0" w:color="auto"/>
                                          </w:divBdr>
                                          <w:divsChild>
                                            <w:div w:id="1213033919">
                                              <w:marLeft w:val="0"/>
                                              <w:marRight w:val="0"/>
                                              <w:marTop w:val="0"/>
                                              <w:marBottom w:val="0"/>
                                              <w:divBdr>
                                                <w:top w:val="none" w:sz="0" w:space="0" w:color="auto"/>
                                                <w:left w:val="none" w:sz="0" w:space="0" w:color="auto"/>
                                                <w:bottom w:val="none" w:sz="0" w:space="0" w:color="auto"/>
                                                <w:right w:val="none" w:sz="0" w:space="0" w:color="auto"/>
                                              </w:divBdr>
                                              <w:divsChild>
                                                <w:div w:id="1929462824">
                                                  <w:marLeft w:val="0"/>
                                                  <w:marRight w:val="0"/>
                                                  <w:marTop w:val="0"/>
                                                  <w:marBottom w:val="0"/>
                                                  <w:divBdr>
                                                    <w:top w:val="none" w:sz="0" w:space="0" w:color="auto"/>
                                                    <w:left w:val="none" w:sz="0" w:space="0" w:color="auto"/>
                                                    <w:bottom w:val="none" w:sz="0" w:space="0" w:color="auto"/>
                                                    <w:right w:val="none" w:sz="0" w:space="0" w:color="auto"/>
                                                  </w:divBdr>
                                                  <w:divsChild>
                                                    <w:div w:id="1655643531">
                                                      <w:marLeft w:val="0"/>
                                                      <w:marRight w:val="250"/>
                                                      <w:marTop w:val="0"/>
                                                      <w:marBottom w:val="0"/>
                                                      <w:divBdr>
                                                        <w:top w:val="none" w:sz="0" w:space="0" w:color="auto"/>
                                                        <w:left w:val="none" w:sz="0" w:space="0" w:color="auto"/>
                                                        <w:bottom w:val="none" w:sz="0" w:space="0" w:color="auto"/>
                                                        <w:right w:val="none" w:sz="0" w:space="0" w:color="auto"/>
                                                      </w:divBdr>
                                                      <w:divsChild>
                                                        <w:div w:id="2019040844">
                                                          <w:marLeft w:val="0"/>
                                                          <w:marRight w:val="0"/>
                                                          <w:marTop w:val="0"/>
                                                          <w:marBottom w:val="0"/>
                                                          <w:divBdr>
                                                            <w:top w:val="none" w:sz="0" w:space="0" w:color="auto"/>
                                                            <w:left w:val="none" w:sz="0" w:space="0" w:color="auto"/>
                                                            <w:bottom w:val="none" w:sz="0" w:space="0" w:color="auto"/>
                                                            <w:right w:val="none" w:sz="0" w:space="0" w:color="auto"/>
                                                          </w:divBdr>
                                                          <w:divsChild>
                                                            <w:div w:id="458954683">
                                                              <w:marLeft w:val="0"/>
                                                              <w:marRight w:val="0"/>
                                                              <w:marTop w:val="0"/>
                                                              <w:marBottom w:val="0"/>
                                                              <w:divBdr>
                                                                <w:top w:val="none" w:sz="0" w:space="0" w:color="auto"/>
                                                                <w:left w:val="none" w:sz="0" w:space="0" w:color="auto"/>
                                                                <w:bottom w:val="none" w:sz="0" w:space="0" w:color="auto"/>
                                                                <w:right w:val="none" w:sz="0" w:space="0" w:color="auto"/>
                                                              </w:divBdr>
                                                              <w:divsChild>
                                                                <w:div w:id="870145468">
                                                                  <w:marLeft w:val="0"/>
                                                                  <w:marRight w:val="0"/>
                                                                  <w:marTop w:val="0"/>
                                                                  <w:marBottom w:val="0"/>
                                                                  <w:divBdr>
                                                                    <w:top w:val="none" w:sz="0" w:space="0" w:color="auto"/>
                                                                    <w:left w:val="none" w:sz="0" w:space="0" w:color="auto"/>
                                                                    <w:bottom w:val="none" w:sz="0" w:space="0" w:color="auto"/>
                                                                    <w:right w:val="none" w:sz="0" w:space="0" w:color="auto"/>
                                                                  </w:divBdr>
                                                                  <w:divsChild>
                                                                    <w:div w:id="1614705009">
                                                                      <w:marLeft w:val="0"/>
                                                                      <w:marRight w:val="0"/>
                                                                      <w:marTop w:val="0"/>
                                                                      <w:marBottom w:val="301"/>
                                                                      <w:divBdr>
                                                                        <w:top w:val="single" w:sz="4" w:space="0" w:color="CCCCCC"/>
                                                                        <w:left w:val="none" w:sz="0" w:space="0" w:color="auto"/>
                                                                        <w:bottom w:val="none" w:sz="0" w:space="0" w:color="auto"/>
                                                                        <w:right w:val="none" w:sz="0" w:space="0" w:color="auto"/>
                                                                      </w:divBdr>
                                                                      <w:divsChild>
                                                                        <w:div w:id="966011002">
                                                                          <w:marLeft w:val="0"/>
                                                                          <w:marRight w:val="0"/>
                                                                          <w:marTop w:val="0"/>
                                                                          <w:marBottom w:val="0"/>
                                                                          <w:divBdr>
                                                                            <w:top w:val="none" w:sz="0" w:space="0" w:color="auto"/>
                                                                            <w:left w:val="none" w:sz="0" w:space="0" w:color="auto"/>
                                                                            <w:bottom w:val="none" w:sz="0" w:space="0" w:color="auto"/>
                                                                            <w:right w:val="none" w:sz="0" w:space="0" w:color="auto"/>
                                                                          </w:divBdr>
                                                                          <w:divsChild>
                                                                            <w:div w:id="1887717082">
                                                                              <w:marLeft w:val="0"/>
                                                                              <w:marRight w:val="0"/>
                                                                              <w:marTop w:val="0"/>
                                                                              <w:marBottom w:val="0"/>
                                                                              <w:divBdr>
                                                                                <w:top w:val="none" w:sz="0" w:space="0" w:color="auto"/>
                                                                                <w:left w:val="none" w:sz="0" w:space="0" w:color="auto"/>
                                                                                <w:bottom w:val="none" w:sz="0" w:space="0" w:color="auto"/>
                                                                                <w:right w:val="none" w:sz="0" w:space="0" w:color="auto"/>
                                                                              </w:divBdr>
                                                                              <w:divsChild>
                                                                                <w:div w:id="1813522935">
                                                                                  <w:marLeft w:val="0"/>
                                                                                  <w:marRight w:val="0"/>
                                                                                  <w:marTop w:val="0"/>
                                                                                  <w:marBottom w:val="0"/>
                                                                                  <w:divBdr>
                                                                                    <w:top w:val="none" w:sz="0" w:space="0" w:color="auto"/>
                                                                                    <w:left w:val="none" w:sz="0" w:space="0" w:color="auto"/>
                                                                                    <w:bottom w:val="none" w:sz="0" w:space="0" w:color="auto"/>
                                                                                    <w:right w:val="none" w:sz="0" w:space="0" w:color="auto"/>
                                                                                  </w:divBdr>
                                                                                  <w:divsChild>
                                                                                    <w:div w:id="287862314">
                                                                                      <w:marLeft w:val="0"/>
                                                                                      <w:marRight w:val="0"/>
                                                                                      <w:marTop w:val="0"/>
                                                                                      <w:marBottom w:val="0"/>
                                                                                      <w:divBdr>
                                                                                        <w:top w:val="none" w:sz="0" w:space="0" w:color="auto"/>
                                                                                        <w:left w:val="none" w:sz="0" w:space="0" w:color="auto"/>
                                                                                        <w:bottom w:val="none" w:sz="0" w:space="0" w:color="auto"/>
                                                                                        <w:right w:val="none" w:sz="0" w:space="0" w:color="auto"/>
                                                                                      </w:divBdr>
                                                                                      <w:divsChild>
                                                                                        <w:div w:id="1870877899">
                                                                                          <w:marLeft w:val="0"/>
                                                                                          <w:marRight w:val="0"/>
                                                                                          <w:marTop w:val="0"/>
                                                                                          <w:marBottom w:val="0"/>
                                                                                          <w:divBdr>
                                                                                            <w:top w:val="none" w:sz="0" w:space="0" w:color="auto"/>
                                                                                            <w:left w:val="none" w:sz="0" w:space="0" w:color="auto"/>
                                                                                            <w:bottom w:val="none" w:sz="0" w:space="0" w:color="auto"/>
                                                                                            <w:right w:val="none" w:sz="0" w:space="0" w:color="auto"/>
                                                                                          </w:divBdr>
                                                                                          <w:divsChild>
                                                                                            <w:div w:id="1625768407">
                                                                                              <w:marLeft w:val="0"/>
                                                                                              <w:marRight w:val="0"/>
                                                                                              <w:marTop w:val="0"/>
                                                                                              <w:marBottom w:val="0"/>
                                                                                              <w:divBdr>
                                                                                                <w:top w:val="none" w:sz="0" w:space="0" w:color="auto"/>
                                                                                                <w:left w:val="none" w:sz="0" w:space="0" w:color="auto"/>
                                                                                                <w:bottom w:val="none" w:sz="0" w:space="0" w:color="auto"/>
                                                                                                <w:right w:val="none" w:sz="0" w:space="0" w:color="auto"/>
                                                                                              </w:divBdr>
                                                                                              <w:divsChild>
                                                                                                <w:div w:id="966591631">
                                                                                                  <w:marLeft w:val="0"/>
                                                                                                  <w:marRight w:val="0"/>
                                                                                                  <w:marTop w:val="0"/>
                                                                                                  <w:marBottom w:val="0"/>
                                                                                                  <w:divBdr>
                                                                                                    <w:top w:val="none" w:sz="0" w:space="0" w:color="auto"/>
                                                                                                    <w:left w:val="none" w:sz="0" w:space="0" w:color="auto"/>
                                                                                                    <w:bottom w:val="none" w:sz="0" w:space="0" w:color="auto"/>
                                                                                                    <w:right w:val="none" w:sz="0" w:space="0" w:color="auto"/>
                                                                                                  </w:divBdr>
                                                                                                  <w:divsChild>
                                                                                                    <w:div w:id="41336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13578351">
      <w:bodyDiv w:val="1"/>
      <w:marLeft w:val="0"/>
      <w:marRight w:val="0"/>
      <w:marTop w:val="0"/>
      <w:marBottom w:val="0"/>
      <w:divBdr>
        <w:top w:val="none" w:sz="0" w:space="0" w:color="auto"/>
        <w:left w:val="none" w:sz="0" w:space="0" w:color="auto"/>
        <w:bottom w:val="none" w:sz="0" w:space="0" w:color="auto"/>
        <w:right w:val="none" w:sz="0" w:space="0" w:color="auto"/>
      </w:divBdr>
    </w:div>
    <w:div w:id="720982721">
      <w:bodyDiv w:val="1"/>
      <w:marLeft w:val="0"/>
      <w:marRight w:val="0"/>
      <w:marTop w:val="0"/>
      <w:marBottom w:val="0"/>
      <w:divBdr>
        <w:top w:val="none" w:sz="0" w:space="0" w:color="auto"/>
        <w:left w:val="none" w:sz="0" w:space="0" w:color="auto"/>
        <w:bottom w:val="none" w:sz="0" w:space="0" w:color="auto"/>
        <w:right w:val="none" w:sz="0" w:space="0" w:color="auto"/>
      </w:divBdr>
    </w:div>
    <w:div w:id="751590517">
      <w:bodyDiv w:val="1"/>
      <w:marLeft w:val="0"/>
      <w:marRight w:val="0"/>
      <w:marTop w:val="0"/>
      <w:marBottom w:val="0"/>
      <w:divBdr>
        <w:top w:val="none" w:sz="0" w:space="0" w:color="auto"/>
        <w:left w:val="none" w:sz="0" w:space="0" w:color="auto"/>
        <w:bottom w:val="none" w:sz="0" w:space="0" w:color="auto"/>
        <w:right w:val="none" w:sz="0" w:space="0" w:color="auto"/>
      </w:divBdr>
    </w:div>
    <w:div w:id="756562641">
      <w:bodyDiv w:val="1"/>
      <w:marLeft w:val="0"/>
      <w:marRight w:val="0"/>
      <w:marTop w:val="0"/>
      <w:marBottom w:val="0"/>
      <w:divBdr>
        <w:top w:val="none" w:sz="0" w:space="0" w:color="auto"/>
        <w:left w:val="none" w:sz="0" w:space="0" w:color="auto"/>
        <w:bottom w:val="none" w:sz="0" w:space="0" w:color="auto"/>
        <w:right w:val="none" w:sz="0" w:space="0" w:color="auto"/>
      </w:divBdr>
    </w:div>
    <w:div w:id="779299783">
      <w:bodyDiv w:val="1"/>
      <w:marLeft w:val="0"/>
      <w:marRight w:val="0"/>
      <w:marTop w:val="0"/>
      <w:marBottom w:val="0"/>
      <w:divBdr>
        <w:top w:val="none" w:sz="0" w:space="0" w:color="auto"/>
        <w:left w:val="none" w:sz="0" w:space="0" w:color="auto"/>
        <w:bottom w:val="none" w:sz="0" w:space="0" w:color="auto"/>
        <w:right w:val="none" w:sz="0" w:space="0" w:color="auto"/>
      </w:divBdr>
    </w:div>
    <w:div w:id="797144140">
      <w:bodyDiv w:val="1"/>
      <w:marLeft w:val="0"/>
      <w:marRight w:val="0"/>
      <w:marTop w:val="0"/>
      <w:marBottom w:val="0"/>
      <w:divBdr>
        <w:top w:val="none" w:sz="0" w:space="0" w:color="auto"/>
        <w:left w:val="none" w:sz="0" w:space="0" w:color="auto"/>
        <w:bottom w:val="none" w:sz="0" w:space="0" w:color="auto"/>
        <w:right w:val="none" w:sz="0" w:space="0" w:color="auto"/>
      </w:divBdr>
    </w:div>
    <w:div w:id="855004699">
      <w:bodyDiv w:val="1"/>
      <w:marLeft w:val="0"/>
      <w:marRight w:val="0"/>
      <w:marTop w:val="0"/>
      <w:marBottom w:val="0"/>
      <w:divBdr>
        <w:top w:val="none" w:sz="0" w:space="0" w:color="auto"/>
        <w:left w:val="none" w:sz="0" w:space="0" w:color="auto"/>
        <w:bottom w:val="none" w:sz="0" w:space="0" w:color="auto"/>
        <w:right w:val="none" w:sz="0" w:space="0" w:color="auto"/>
      </w:divBdr>
      <w:divsChild>
        <w:div w:id="1491098598">
          <w:marLeft w:val="0"/>
          <w:marRight w:val="0"/>
          <w:marTop w:val="0"/>
          <w:marBottom w:val="0"/>
          <w:divBdr>
            <w:top w:val="none" w:sz="0" w:space="0" w:color="auto"/>
            <w:left w:val="none" w:sz="0" w:space="0" w:color="auto"/>
            <w:bottom w:val="none" w:sz="0" w:space="0" w:color="auto"/>
            <w:right w:val="none" w:sz="0" w:space="0" w:color="auto"/>
          </w:divBdr>
          <w:divsChild>
            <w:div w:id="1132483058">
              <w:marLeft w:val="0"/>
              <w:marRight w:val="0"/>
              <w:marTop w:val="0"/>
              <w:marBottom w:val="0"/>
              <w:divBdr>
                <w:top w:val="none" w:sz="0" w:space="0" w:color="auto"/>
                <w:left w:val="none" w:sz="0" w:space="0" w:color="auto"/>
                <w:bottom w:val="none" w:sz="0" w:space="0" w:color="auto"/>
                <w:right w:val="none" w:sz="0" w:space="0" w:color="auto"/>
              </w:divBdr>
              <w:divsChild>
                <w:div w:id="1040714341">
                  <w:marLeft w:val="0"/>
                  <w:marRight w:val="0"/>
                  <w:marTop w:val="100"/>
                  <w:marBottom w:val="100"/>
                  <w:divBdr>
                    <w:top w:val="none" w:sz="0" w:space="0" w:color="auto"/>
                    <w:left w:val="none" w:sz="0" w:space="0" w:color="auto"/>
                    <w:bottom w:val="none" w:sz="0" w:space="0" w:color="auto"/>
                    <w:right w:val="none" w:sz="0" w:space="0" w:color="auto"/>
                  </w:divBdr>
                  <w:divsChild>
                    <w:div w:id="1810392583">
                      <w:marLeft w:val="0"/>
                      <w:marRight w:val="0"/>
                      <w:marTop w:val="0"/>
                      <w:marBottom w:val="0"/>
                      <w:divBdr>
                        <w:top w:val="none" w:sz="0" w:space="0" w:color="auto"/>
                        <w:left w:val="none" w:sz="0" w:space="0" w:color="auto"/>
                        <w:bottom w:val="none" w:sz="0" w:space="0" w:color="auto"/>
                        <w:right w:val="none" w:sz="0" w:space="0" w:color="auto"/>
                      </w:divBdr>
                      <w:divsChild>
                        <w:div w:id="58015000">
                          <w:marLeft w:val="0"/>
                          <w:marRight w:val="0"/>
                          <w:marTop w:val="0"/>
                          <w:marBottom w:val="0"/>
                          <w:divBdr>
                            <w:top w:val="none" w:sz="0" w:space="0" w:color="auto"/>
                            <w:left w:val="none" w:sz="0" w:space="0" w:color="auto"/>
                            <w:bottom w:val="none" w:sz="0" w:space="0" w:color="auto"/>
                            <w:right w:val="none" w:sz="0" w:space="0" w:color="auto"/>
                          </w:divBdr>
                          <w:divsChild>
                            <w:div w:id="822702692">
                              <w:marLeft w:val="0"/>
                              <w:marRight w:val="0"/>
                              <w:marTop w:val="0"/>
                              <w:marBottom w:val="0"/>
                              <w:divBdr>
                                <w:top w:val="none" w:sz="0" w:space="0" w:color="auto"/>
                                <w:left w:val="none" w:sz="0" w:space="0" w:color="auto"/>
                                <w:bottom w:val="none" w:sz="0" w:space="0" w:color="auto"/>
                                <w:right w:val="none" w:sz="0" w:space="0" w:color="auto"/>
                              </w:divBdr>
                              <w:divsChild>
                                <w:div w:id="729427222">
                                  <w:marLeft w:val="0"/>
                                  <w:marRight w:val="0"/>
                                  <w:marTop w:val="0"/>
                                  <w:marBottom w:val="0"/>
                                  <w:divBdr>
                                    <w:top w:val="none" w:sz="0" w:space="0" w:color="auto"/>
                                    <w:left w:val="none" w:sz="0" w:space="0" w:color="auto"/>
                                    <w:bottom w:val="none" w:sz="0" w:space="0" w:color="auto"/>
                                    <w:right w:val="none" w:sz="0" w:space="0" w:color="auto"/>
                                  </w:divBdr>
                                  <w:divsChild>
                                    <w:div w:id="1490556644">
                                      <w:marLeft w:val="0"/>
                                      <w:marRight w:val="0"/>
                                      <w:marTop w:val="0"/>
                                      <w:marBottom w:val="0"/>
                                      <w:divBdr>
                                        <w:top w:val="none" w:sz="0" w:space="0" w:color="auto"/>
                                        <w:left w:val="none" w:sz="0" w:space="0" w:color="auto"/>
                                        <w:bottom w:val="none" w:sz="0" w:space="0" w:color="auto"/>
                                        <w:right w:val="none" w:sz="0" w:space="0" w:color="auto"/>
                                      </w:divBdr>
                                      <w:divsChild>
                                        <w:div w:id="1404765707">
                                          <w:marLeft w:val="0"/>
                                          <w:marRight w:val="0"/>
                                          <w:marTop w:val="0"/>
                                          <w:marBottom w:val="0"/>
                                          <w:divBdr>
                                            <w:top w:val="none" w:sz="0" w:space="0" w:color="auto"/>
                                            <w:left w:val="none" w:sz="0" w:space="0" w:color="auto"/>
                                            <w:bottom w:val="none" w:sz="0" w:space="0" w:color="auto"/>
                                            <w:right w:val="none" w:sz="0" w:space="0" w:color="auto"/>
                                          </w:divBdr>
                                          <w:divsChild>
                                            <w:div w:id="1259213240">
                                              <w:marLeft w:val="0"/>
                                              <w:marRight w:val="0"/>
                                              <w:marTop w:val="0"/>
                                              <w:marBottom w:val="0"/>
                                              <w:divBdr>
                                                <w:top w:val="none" w:sz="0" w:space="0" w:color="auto"/>
                                                <w:left w:val="none" w:sz="0" w:space="0" w:color="auto"/>
                                                <w:bottom w:val="none" w:sz="0" w:space="0" w:color="auto"/>
                                                <w:right w:val="none" w:sz="0" w:space="0" w:color="auto"/>
                                              </w:divBdr>
                                              <w:divsChild>
                                                <w:div w:id="641690757">
                                                  <w:marLeft w:val="0"/>
                                                  <w:marRight w:val="200"/>
                                                  <w:marTop w:val="0"/>
                                                  <w:marBottom w:val="0"/>
                                                  <w:divBdr>
                                                    <w:top w:val="none" w:sz="0" w:space="0" w:color="auto"/>
                                                    <w:left w:val="none" w:sz="0" w:space="0" w:color="auto"/>
                                                    <w:bottom w:val="none" w:sz="0" w:space="0" w:color="auto"/>
                                                    <w:right w:val="none" w:sz="0" w:space="0" w:color="auto"/>
                                                  </w:divBdr>
                                                  <w:divsChild>
                                                    <w:div w:id="291785621">
                                                      <w:marLeft w:val="0"/>
                                                      <w:marRight w:val="0"/>
                                                      <w:marTop w:val="0"/>
                                                      <w:marBottom w:val="0"/>
                                                      <w:divBdr>
                                                        <w:top w:val="none" w:sz="0" w:space="0" w:color="auto"/>
                                                        <w:left w:val="none" w:sz="0" w:space="0" w:color="auto"/>
                                                        <w:bottom w:val="none" w:sz="0" w:space="0" w:color="auto"/>
                                                        <w:right w:val="none" w:sz="0" w:space="0" w:color="auto"/>
                                                      </w:divBdr>
                                                      <w:divsChild>
                                                        <w:div w:id="382675184">
                                                          <w:marLeft w:val="0"/>
                                                          <w:marRight w:val="0"/>
                                                          <w:marTop w:val="0"/>
                                                          <w:marBottom w:val="200"/>
                                                          <w:divBdr>
                                                            <w:top w:val="single" w:sz="4" w:space="0" w:color="CCCCCC"/>
                                                            <w:left w:val="none" w:sz="0" w:space="0" w:color="auto"/>
                                                            <w:bottom w:val="none" w:sz="0" w:space="0" w:color="auto"/>
                                                            <w:right w:val="none" w:sz="0" w:space="0" w:color="auto"/>
                                                          </w:divBdr>
                                                          <w:divsChild>
                                                            <w:div w:id="872840565">
                                                              <w:marLeft w:val="0"/>
                                                              <w:marRight w:val="0"/>
                                                              <w:marTop w:val="0"/>
                                                              <w:marBottom w:val="0"/>
                                                              <w:divBdr>
                                                                <w:top w:val="none" w:sz="0" w:space="0" w:color="auto"/>
                                                                <w:left w:val="none" w:sz="0" w:space="0" w:color="auto"/>
                                                                <w:bottom w:val="none" w:sz="0" w:space="0" w:color="auto"/>
                                                                <w:right w:val="none" w:sz="0" w:space="0" w:color="auto"/>
                                                              </w:divBdr>
                                                              <w:divsChild>
                                                                <w:div w:id="1624532517">
                                                                  <w:marLeft w:val="0"/>
                                                                  <w:marRight w:val="0"/>
                                                                  <w:marTop w:val="0"/>
                                                                  <w:marBottom w:val="0"/>
                                                                  <w:divBdr>
                                                                    <w:top w:val="none" w:sz="0" w:space="0" w:color="auto"/>
                                                                    <w:left w:val="none" w:sz="0" w:space="0" w:color="auto"/>
                                                                    <w:bottom w:val="none" w:sz="0" w:space="0" w:color="auto"/>
                                                                    <w:right w:val="none" w:sz="0" w:space="0" w:color="auto"/>
                                                                  </w:divBdr>
                                                                  <w:divsChild>
                                                                    <w:div w:id="426538985">
                                                                      <w:marLeft w:val="0"/>
                                                                      <w:marRight w:val="0"/>
                                                                      <w:marTop w:val="0"/>
                                                                      <w:marBottom w:val="0"/>
                                                                      <w:divBdr>
                                                                        <w:top w:val="none" w:sz="0" w:space="0" w:color="auto"/>
                                                                        <w:left w:val="none" w:sz="0" w:space="0" w:color="auto"/>
                                                                        <w:bottom w:val="none" w:sz="0" w:space="0" w:color="auto"/>
                                                                        <w:right w:val="none" w:sz="0" w:space="0" w:color="auto"/>
                                                                      </w:divBdr>
                                                                      <w:divsChild>
                                                                        <w:div w:id="16122331">
                                                                          <w:marLeft w:val="0"/>
                                                                          <w:marRight w:val="0"/>
                                                                          <w:marTop w:val="0"/>
                                                                          <w:marBottom w:val="0"/>
                                                                          <w:divBdr>
                                                                            <w:top w:val="none" w:sz="0" w:space="0" w:color="auto"/>
                                                                            <w:left w:val="none" w:sz="0" w:space="0" w:color="auto"/>
                                                                            <w:bottom w:val="none" w:sz="0" w:space="0" w:color="auto"/>
                                                                            <w:right w:val="none" w:sz="0" w:space="0" w:color="auto"/>
                                                                          </w:divBdr>
                                                                        </w:div>
                                                                        <w:div w:id="48042796">
                                                                          <w:marLeft w:val="0"/>
                                                                          <w:marRight w:val="0"/>
                                                                          <w:marTop w:val="0"/>
                                                                          <w:marBottom w:val="0"/>
                                                                          <w:divBdr>
                                                                            <w:top w:val="none" w:sz="0" w:space="0" w:color="auto"/>
                                                                            <w:left w:val="none" w:sz="0" w:space="0" w:color="auto"/>
                                                                            <w:bottom w:val="none" w:sz="0" w:space="0" w:color="auto"/>
                                                                            <w:right w:val="none" w:sz="0" w:space="0" w:color="auto"/>
                                                                          </w:divBdr>
                                                                        </w:div>
                                                                        <w:div w:id="133834982">
                                                                          <w:marLeft w:val="0"/>
                                                                          <w:marRight w:val="0"/>
                                                                          <w:marTop w:val="0"/>
                                                                          <w:marBottom w:val="0"/>
                                                                          <w:divBdr>
                                                                            <w:top w:val="none" w:sz="0" w:space="0" w:color="auto"/>
                                                                            <w:left w:val="none" w:sz="0" w:space="0" w:color="auto"/>
                                                                            <w:bottom w:val="none" w:sz="0" w:space="0" w:color="auto"/>
                                                                            <w:right w:val="none" w:sz="0" w:space="0" w:color="auto"/>
                                                                          </w:divBdr>
                                                                        </w:div>
                                                                        <w:div w:id="325982637">
                                                                          <w:marLeft w:val="0"/>
                                                                          <w:marRight w:val="0"/>
                                                                          <w:marTop w:val="0"/>
                                                                          <w:marBottom w:val="0"/>
                                                                          <w:divBdr>
                                                                            <w:top w:val="none" w:sz="0" w:space="0" w:color="auto"/>
                                                                            <w:left w:val="none" w:sz="0" w:space="0" w:color="auto"/>
                                                                            <w:bottom w:val="none" w:sz="0" w:space="0" w:color="auto"/>
                                                                            <w:right w:val="none" w:sz="0" w:space="0" w:color="auto"/>
                                                                          </w:divBdr>
                                                                        </w:div>
                                                                        <w:div w:id="518391948">
                                                                          <w:marLeft w:val="0"/>
                                                                          <w:marRight w:val="0"/>
                                                                          <w:marTop w:val="0"/>
                                                                          <w:marBottom w:val="0"/>
                                                                          <w:divBdr>
                                                                            <w:top w:val="none" w:sz="0" w:space="0" w:color="auto"/>
                                                                            <w:left w:val="none" w:sz="0" w:space="0" w:color="auto"/>
                                                                            <w:bottom w:val="none" w:sz="0" w:space="0" w:color="auto"/>
                                                                            <w:right w:val="none" w:sz="0" w:space="0" w:color="auto"/>
                                                                          </w:divBdr>
                                                                        </w:div>
                                                                        <w:div w:id="917521046">
                                                                          <w:marLeft w:val="0"/>
                                                                          <w:marRight w:val="0"/>
                                                                          <w:marTop w:val="0"/>
                                                                          <w:marBottom w:val="0"/>
                                                                          <w:divBdr>
                                                                            <w:top w:val="none" w:sz="0" w:space="0" w:color="auto"/>
                                                                            <w:left w:val="none" w:sz="0" w:space="0" w:color="auto"/>
                                                                            <w:bottom w:val="none" w:sz="0" w:space="0" w:color="auto"/>
                                                                            <w:right w:val="none" w:sz="0" w:space="0" w:color="auto"/>
                                                                          </w:divBdr>
                                                                        </w:div>
                                                                        <w:div w:id="1113667292">
                                                                          <w:marLeft w:val="0"/>
                                                                          <w:marRight w:val="0"/>
                                                                          <w:marTop w:val="0"/>
                                                                          <w:marBottom w:val="0"/>
                                                                          <w:divBdr>
                                                                            <w:top w:val="none" w:sz="0" w:space="0" w:color="auto"/>
                                                                            <w:left w:val="none" w:sz="0" w:space="0" w:color="auto"/>
                                                                            <w:bottom w:val="none" w:sz="0" w:space="0" w:color="auto"/>
                                                                            <w:right w:val="none" w:sz="0" w:space="0" w:color="auto"/>
                                                                          </w:divBdr>
                                                                        </w:div>
                                                                        <w:div w:id="1598175703">
                                                                          <w:marLeft w:val="0"/>
                                                                          <w:marRight w:val="0"/>
                                                                          <w:marTop w:val="0"/>
                                                                          <w:marBottom w:val="0"/>
                                                                          <w:divBdr>
                                                                            <w:top w:val="none" w:sz="0" w:space="0" w:color="auto"/>
                                                                            <w:left w:val="none" w:sz="0" w:space="0" w:color="auto"/>
                                                                            <w:bottom w:val="none" w:sz="0" w:space="0" w:color="auto"/>
                                                                            <w:right w:val="none" w:sz="0" w:space="0" w:color="auto"/>
                                                                          </w:divBdr>
                                                                        </w:div>
                                                                        <w:div w:id="1626279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63909032">
      <w:bodyDiv w:val="1"/>
      <w:marLeft w:val="0"/>
      <w:marRight w:val="0"/>
      <w:marTop w:val="0"/>
      <w:marBottom w:val="0"/>
      <w:divBdr>
        <w:top w:val="none" w:sz="0" w:space="0" w:color="auto"/>
        <w:left w:val="none" w:sz="0" w:space="0" w:color="auto"/>
        <w:bottom w:val="none" w:sz="0" w:space="0" w:color="auto"/>
        <w:right w:val="none" w:sz="0" w:space="0" w:color="auto"/>
      </w:divBdr>
    </w:div>
    <w:div w:id="903643022">
      <w:bodyDiv w:val="1"/>
      <w:marLeft w:val="0"/>
      <w:marRight w:val="0"/>
      <w:marTop w:val="0"/>
      <w:marBottom w:val="0"/>
      <w:divBdr>
        <w:top w:val="none" w:sz="0" w:space="0" w:color="auto"/>
        <w:left w:val="none" w:sz="0" w:space="0" w:color="auto"/>
        <w:bottom w:val="none" w:sz="0" w:space="0" w:color="auto"/>
        <w:right w:val="none" w:sz="0" w:space="0" w:color="auto"/>
      </w:divBdr>
    </w:div>
    <w:div w:id="907034611">
      <w:bodyDiv w:val="1"/>
      <w:marLeft w:val="0"/>
      <w:marRight w:val="0"/>
      <w:marTop w:val="0"/>
      <w:marBottom w:val="0"/>
      <w:divBdr>
        <w:top w:val="none" w:sz="0" w:space="0" w:color="auto"/>
        <w:left w:val="none" w:sz="0" w:space="0" w:color="auto"/>
        <w:bottom w:val="none" w:sz="0" w:space="0" w:color="auto"/>
        <w:right w:val="none" w:sz="0" w:space="0" w:color="auto"/>
      </w:divBdr>
    </w:div>
    <w:div w:id="907501324">
      <w:bodyDiv w:val="1"/>
      <w:marLeft w:val="0"/>
      <w:marRight w:val="0"/>
      <w:marTop w:val="0"/>
      <w:marBottom w:val="0"/>
      <w:divBdr>
        <w:top w:val="none" w:sz="0" w:space="0" w:color="auto"/>
        <w:left w:val="none" w:sz="0" w:space="0" w:color="auto"/>
        <w:bottom w:val="none" w:sz="0" w:space="0" w:color="auto"/>
        <w:right w:val="none" w:sz="0" w:space="0" w:color="auto"/>
      </w:divBdr>
    </w:div>
    <w:div w:id="944964772">
      <w:bodyDiv w:val="1"/>
      <w:marLeft w:val="0"/>
      <w:marRight w:val="0"/>
      <w:marTop w:val="0"/>
      <w:marBottom w:val="0"/>
      <w:divBdr>
        <w:top w:val="none" w:sz="0" w:space="0" w:color="auto"/>
        <w:left w:val="none" w:sz="0" w:space="0" w:color="auto"/>
        <w:bottom w:val="none" w:sz="0" w:space="0" w:color="auto"/>
        <w:right w:val="none" w:sz="0" w:space="0" w:color="auto"/>
      </w:divBdr>
    </w:div>
    <w:div w:id="948657022">
      <w:bodyDiv w:val="1"/>
      <w:marLeft w:val="0"/>
      <w:marRight w:val="0"/>
      <w:marTop w:val="0"/>
      <w:marBottom w:val="0"/>
      <w:divBdr>
        <w:top w:val="none" w:sz="0" w:space="0" w:color="auto"/>
        <w:left w:val="none" w:sz="0" w:space="0" w:color="auto"/>
        <w:bottom w:val="none" w:sz="0" w:space="0" w:color="auto"/>
        <w:right w:val="none" w:sz="0" w:space="0" w:color="auto"/>
      </w:divBdr>
      <w:divsChild>
        <w:div w:id="353458824">
          <w:marLeft w:val="0"/>
          <w:marRight w:val="0"/>
          <w:marTop w:val="210"/>
          <w:marBottom w:val="0"/>
          <w:divBdr>
            <w:top w:val="single" w:sz="4" w:space="0" w:color="6E7820"/>
            <w:left w:val="single" w:sz="4" w:space="0" w:color="6E7820"/>
            <w:bottom w:val="single" w:sz="4" w:space="0" w:color="6E7820"/>
            <w:right w:val="single" w:sz="4" w:space="0" w:color="6E7820"/>
          </w:divBdr>
          <w:divsChild>
            <w:div w:id="496969071">
              <w:marLeft w:val="2000"/>
              <w:marRight w:val="3000"/>
              <w:marTop w:val="200"/>
              <w:marBottom w:val="200"/>
              <w:divBdr>
                <w:top w:val="none" w:sz="0" w:space="0" w:color="auto"/>
                <w:left w:val="none" w:sz="0" w:space="0" w:color="auto"/>
                <w:bottom w:val="none" w:sz="0" w:space="0" w:color="auto"/>
                <w:right w:val="none" w:sz="0" w:space="0" w:color="auto"/>
              </w:divBdr>
              <w:divsChild>
                <w:div w:id="1879396442">
                  <w:blockQuote w:val="1"/>
                  <w:marLeft w:val="25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956525721">
      <w:bodyDiv w:val="1"/>
      <w:marLeft w:val="0"/>
      <w:marRight w:val="0"/>
      <w:marTop w:val="0"/>
      <w:marBottom w:val="0"/>
      <w:divBdr>
        <w:top w:val="none" w:sz="0" w:space="0" w:color="auto"/>
        <w:left w:val="none" w:sz="0" w:space="0" w:color="auto"/>
        <w:bottom w:val="none" w:sz="0" w:space="0" w:color="auto"/>
        <w:right w:val="none" w:sz="0" w:space="0" w:color="auto"/>
      </w:divBdr>
    </w:div>
    <w:div w:id="963122079">
      <w:bodyDiv w:val="1"/>
      <w:marLeft w:val="0"/>
      <w:marRight w:val="0"/>
      <w:marTop w:val="0"/>
      <w:marBottom w:val="0"/>
      <w:divBdr>
        <w:top w:val="none" w:sz="0" w:space="0" w:color="auto"/>
        <w:left w:val="none" w:sz="0" w:space="0" w:color="auto"/>
        <w:bottom w:val="none" w:sz="0" w:space="0" w:color="auto"/>
        <w:right w:val="none" w:sz="0" w:space="0" w:color="auto"/>
      </w:divBdr>
      <w:divsChild>
        <w:div w:id="1028413394">
          <w:marLeft w:val="0"/>
          <w:marRight w:val="0"/>
          <w:marTop w:val="0"/>
          <w:marBottom w:val="0"/>
          <w:divBdr>
            <w:top w:val="none" w:sz="0" w:space="0" w:color="auto"/>
            <w:left w:val="none" w:sz="0" w:space="0" w:color="auto"/>
            <w:bottom w:val="none" w:sz="0" w:space="0" w:color="auto"/>
            <w:right w:val="none" w:sz="0" w:space="0" w:color="auto"/>
          </w:divBdr>
          <w:divsChild>
            <w:div w:id="1709139083">
              <w:marLeft w:val="0"/>
              <w:marRight w:val="0"/>
              <w:marTop w:val="0"/>
              <w:marBottom w:val="0"/>
              <w:divBdr>
                <w:top w:val="none" w:sz="0" w:space="0" w:color="auto"/>
                <w:left w:val="none" w:sz="0" w:space="0" w:color="auto"/>
                <w:bottom w:val="none" w:sz="0" w:space="0" w:color="auto"/>
                <w:right w:val="none" w:sz="0" w:space="0" w:color="auto"/>
              </w:divBdr>
              <w:divsChild>
                <w:div w:id="1937053877">
                  <w:marLeft w:val="0"/>
                  <w:marRight w:val="0"/>
                  <w:marTop w:val="0"/>
                  <w:marBottom w:val="0"/>
                  <w:divBdr>
                    <w:top w:val="none" w:sz="0" w:space="0" w:color="auto"/>
                    <w:left w:val="none" w:sz="0" w:space="0" w:color="auto"/>
                    <w:bottom w:val="none" w:sz="0" w:space="0" w:color="auto"/>
                    <w:right w:val="none" w:sz="0" w:space="0" w:color="auto"/>
                  </w:divBdr>
                  <w:divsChild>
                    <w:div w:id="8217283">
                      <w:marLeft w:val="0"/>
                      <w:marRight w:val="0"/>
                      <w:marTop w:val="0"/>
                      <w:marBottom w:val="0"/>
                      <w:divBdr>
                        <w:top w:val="none" w:sz="0" w:space="0" w:color="auto"/>
                        <w:left w:val="none" w:sz="0" w:space="0" w:color="auto"/>
                        <w:bottom w:val="none" w:sz="0" w:space="0" w:color="auto"/>
                        <w:right w:val="none" w:sz="0" w:space="0" w:color="auto"/>
                      </w:divBdr>
                      <w:divsChild>
                        <w:div w:id="1104374568">
                          <w:marLeft w:val="0"/>
                          <w:marRight w:val="0"/>
                          <w:marTop w:val="0"/>
                          <w:marBottom w:val="0"/>
                          <w:divBdr>
                            <w:top w:val="none" w:sz="0" w:space="0" w:color="auto"/>
                            <w:left w:val="none" w:sz="0" w:space="0" w:color="auto"/>
                            <w:bottom w:val="none" w:sz="0" w:space="0" w:color="auto"/>
                            <w:right w:val="none" w:sz="0" w:space="0" w:color="auto"/>
                          </w:divBdr>
                          <w:divsChild>
                            <w:div w:id="282735635">
                              <w:marLeft w:val="0"/>
                              <w:marRight w:val="0"/>
                              <w:marTop w:val="0"/>
                              <w:marBottom w:val="0"/>
                              <w:divBdr>
                                <w:top w:val="none" w:sz="0" w:space="0" w:color="auto"/>
                                <w:left w:val="none" w:sz="0" w:space="0" w:color="auto"/>
                                <w:bottom w:val="none" w:sz="0" w:space="0" w:color="auto"/>
                                <w:right w:val="none" w:sz="0" w:space="0" w:color="auto"/>
                              </w:divBdr>
                              <w:divsChild>
                                <w:div w:id="450174418">
                                  <w:marLeft w:val="0"/>
                                  <w:marRight w:val="0"/>
                                  <w:marTop w:val="0"/>
                                  <w:marBottom w:val="0"/>
                                  <w:divBdr>
                                    <w:top w:val="none" w:sz="0" w:space="0" w:color="auto"/>
                                    <w:left w:val="none" w:sz="0" w:space="0" w:color="auto"/>
                                    <w:bottom w:val="none" w:sz="0" w:space="0" w:color="auto"/>
                                    <w:right w:val="none" w:sz="0" w:space="0" w:color="auto"/>
                                  </w:divBdr>
                                  <w:divsChild>
                                    <w:div w:id="1253510229">
                                      <w:marLeft w:val="0"/>
                                      <w:marRight w:val="0"/>
                                      <w:marTop w:val="0"/>
                                      <w:marBottom w:val="0"/>
                                      <w:divBdr>
                                        <w:top w:val="none" w:sz="0" w:space="0" w:color="auto"/>
                                        <w:left w:val="none" w:sz="0" w:space="0" w:color="auto"/>
                                        <w:bottom w:val="none" w:sz="0" w:space="0" w:color="auto"/>
                                        <w:right w:val="none" w:sz="0" w:space="0" w:color="auto"/>
                                      </w:divBdr>
                                      <w:divsChild>
                                        <w:div w:id="2142843509">
                                          <w:marLeft w:val="0"/>
                                          <w:marRight w:val="0"/>
                                          <w:marTop w:val="0"/>
                                          <w:marBottom w:val="0"/>
                                          <w:divBdr>
                                            <w:top w:val="none" w:sz="0" w:space="0" w:color="auto"/>
                                            <w:left w:val="none" w:sz="0" w:space="0" w:color="auto"/>
                                            <w:bottom w:val="none" w:sz="0" w:space="0" w:color="auto"/>
                                            <w:right w:val="none" w:sz="0" w:space="0" w:color="auto"/>
                                          </w:divBdr>
                                          <w:divsChild>
                                            <w:div w:id="1098797552">
                                              <w:marLeft w:val="0"/>
                                              <w:marRight w:val="0"/>
                                              <w:marTop w:val="0"/>
                                              <w:marBottom w:val="0"/>
                                              <w:divBdr>
                                                <w:top w:val="none" w:sz="0" w:space="0" w:color="auto"/>
                                                <w:left w:val="none" w:sz="0" w:space="0" w:color="auto"/>
                                                <w:bottom w:val="none" w:sz="0" w:space="0" w:color="auto"/>
                                                <w:right w:val="none" w:sz="0" w:space="0" w:color="auto"/>
                                              </w:divBdr>
                                              <w:divsChild>
                                                <w:div w:id="2070684696">
                                                  <w:marLeft w:val="0"/>
                                                  <w:marRight w:val="0"/>
                                                  <w:marTop w:val="0"/>
                                                  <w:marBottom w:val="0"/>
                                                  <w:divBdr>
                                                    <w:top w:val="none" w:sz="0" w:space="0" w:color="auto"/>
                                                    <w:left w:val="none" w:sz="0" w:space="0" w:color="auto"/>
                                                    <w:bottom w:val="none" w:sz="0" w:space="0" w:color="auto"/>
                                                    <w:right w:val="none" w:sz="0" w:space="0" w:color="auto"/>
                                                  </w:divBdr>
                                                  <w:divsChild>
                                                    <w:div w:id="938411238">
                                                      <w:marLeft w:val="0"/>
                                                      <w:marRight w:val="200"/>
                                                      <w:marTop w:val="0"/>
                                                      <w:marBottom w:val="0"/>
                                                      <w:divBdr>
                                                        <w:top w:val="none" w:sz="0" w:space="0" w:color="auto"/>
                                                        <w:left w:val="none" w:sz="0" w:space="0" w:color="auto"/>
                                                        <w:bottom w:val="none" w:sz="0" w:space="0" w:color="auto"/>
                                                        <w:right w:val="none" w:sz="0" w:space="0" w:color="auto"/>
                                                      </w:divBdr>
                                                      <w:divsChild>
                                                        <w:div w:id="584192046">
                                                          <w:marLeft w:val="0"/>
                                                          <w:marRight w:val="0"/>
                                                          <w:marTop w:val="0"/>
                                                          <w:marBottom w:val="0"/>
                                                          <w:divBdr>
                                                            <w:top w:val="none" w:sz="0" w:space="0" w:color="auto"/>
                                                            <w:left w:val="none" w:sz="0" w:space="0" w:color="auto"/>
                                                            <w:bottom w:val="none" w:sz="0" w:space="0" w:color="auto"/>
                                                            <w:right w:val="none" w:sz="0" w:space="0" w:color="auto"/>
                                                          </w:divBdr>
                                                          <w:divsChild>
                                                            <w:div w:id="153376848">
                                                              <w:marLeft w:val="0"/>
                                                              <w:marRight w:val="0"/>
                                                              <w:marTop w:val="0"/>
                                                              <w:marBottom w:val="0"/>
                                                              <w:divBdr>
                                                                <w:top w:val="none" w:sz="0" w:space="0" w:color="auto"/>
                                                                <w:left w:val="none" w:sz="0" w:space="0" w:color="auto"/>
                                                                <w:bottom w:val="none" w:sz="0" w:space="0" w:color="auto"/>
                                                                <w:right w:val="none" w:sz="0" w:space="0" w:color="auto"/>
                                                              </w:divBdr>
                                                              <w:divsChild>
                                                                <w:div w:id="1914663457">
                                                                  <w:marLeft w:val="0"/>
                                                                  <w:marRight w:val="0"/>
                                                                  <w:marTop w:val="0"/>
                                                                  <w:marBottom w:val="0"/>
                                                                  <w:divBdr>
                                                                    <w:top w:val="none" w:sz="0" w:space="0" w:color="auto"/>
                                                                    <w:left w:val="none" w:sz="0" w:space="0" w:color="auto"/>
                                                                    <w:bottom w:val="none" w:sz="0" w:space="0" w:color="auto"/>
                                                                    <w:right w:val="none" w:sz="0" w:space="0" w:color="auto"/>
                                                                  </w:divBdr>
                                                                  <w:divsChild>
                                                                    <w:div w:id="2122845004">
                                                                      <w:marLeft w:val="0"/>
                                                                      <w:marRight w:val="0"/>
                                                                      <w:marTop w:val="0"/>
                                                                      <w:marBottom w:val="240"/>
                                                                      <w:divBdr>
                                                                        <w:top w:val="single" w:sz="4" w:space="0" w:color="CCCCCC"/>
                                                                        <w:left w:val="none" w:sz="0" w:space="0" w:color="auto"/>
                                                                        <w:bottom w:val="none" w:sz="0" w:space="0" w:color="auto"/>
                                                                        <w:right w:val="none" w:sz="0" w:space="0" w:color="auto"/>
                                                                      </w:divBdr>
                                                                      <w:divsChild>
                                                                        <w:div w:id="1023940870">
                                                                          <w:marLeft w:val="0"/>
                                                                          <w:marRight w:val="0"/>
                                                                          <w:marTop w:val="0"/>
                                                                          <w:marBottom w:val="0"/>
                                                                          <w:divBdr>
                                                                            <w:top w:val="none" w:sz="0" w:space="0" w:color="auto"/>
                                                                            <w:left w:val="none" w:sz="0" w:space="0" w:color="auto"/>
                                                                            <w:bottom w:val="none" w:sz="0" w:space="0" w:color="auto"/>
                                                                            <w:right w:val="none" w:sz="0" w:space="0" w:color="auto"/>
                                                                          </w:divBdr>
                                                                          <w:divsChild>
                                                                            <w:div w:id="1874611797">
                                                                              <w:marLeft w:val="0"/>
                                                                              <w:marRight w:val="0"/>
                                                                              <w:marTop w:val="0"/>
                                                                              <w:marBottom w:val="0"/>
                                                                              <w:divBdr>
                                                                                <w:top w:val="none" w:sz="0" w:space="0" w:color="auto"/>
                                                                                <w:left w:val="none" w:sz="0" w:space="0" w:color="auto"/>
                                                                                <w:bottom w:val="none" w:sz="0" w:space="0" w:color="auto"/>
                                                                                <w:right w:val="none" w:sz="0" w:space="0" w:color="auto"/>
                                                                              </w:divBdr>
                                                                              <w:divsChild>
                                                                                <w:div w:id="1620867847">
                                                                                  <w:marLeft w:val="0"/>
                                                                                  <w:marRight w:val="0"/>
                                                                                  <w:marTop w:val="0"/>
                                                                                  <w:marBottom w:val="0"/>
                                                                                  <w:divBdr>
                                                                                    <w:top w:val="none" w:sz="0" w:space="0" w:color="auto"/>
                                                                                    <w:left w:val="none" w:sz="0" w:space="0" w:color="auto"/>
                                                                                    <w:bottom w:val="none" w:sz="0" w:space="0" w:color="auto"/>
                                                                                    <w:right w:val="none" w:sz="0" w:space="0" w:color="auto"/>
                                                                                  </w:divBdr>
                                                                                  <w:divsChild>
                                                                                    <w:div w:id="1967614916">
                                                                                      <w:marLeft w:val="0"/>
                                                                                      <w:marRight w:val="0"/>
                                                                                      <w:marTop w:val="0"/>
                                                                                      <w:marBottom w:val="0"/>
                                                                                      <w:divBdr>
                                                                                        <w:top w:val="none" w:sz="0" w:space="0" w:color="auto"/>
                                                                                        <w:left w:val="none" w:sz="0" w:space="0" w:color="auto"/>
                                                                                        <w:bottom w:val="none" w:sz="0" w:space="0" w:color="auto"/>
                                                                                        <w:right w:val="none" w:sz="0" w:space="0" w:color="auto"/>
                                                                                      </w:divBdr>
                                                                                      <w:divsChild>
                                                                                        <w:div w:id="1248421188">
                                                                                          <w:marLeft w:val="0"/>
                                                                                          <w:marRight w:val="0"/>
                                                                                          <w:marTop w:val="0"/>
                                                                                          <w:marBottom w:val="0"/>
                                                                                          <w:divBdr>
                                                                                            <w:top w:val="none" w:sz="0" w:space="0" w:color="auto"/>
                                                                                            <w:left w:val="none" w:sz="0" w:space="0" w:color="auto"/>
                                                                                            <w:bottom w:val="none" w:sz="0" w:space="0" w:color="auto"/>
                                                                                            <w:right w:val="none" w:sz="0" w:space="0" w:color="auto"/>
                                                                                          </w:divBdr>
                                                                                          <w:divsChild>
                                                                                            <w:div w:id="1712992495">
                                                                                              <w:marLeft w:val="0"/>
                                                                                              <w:marRight w:val="0"/>
                                                                                              <w:marTop w:val="0"/>
                                                                                              <w:marBottom w:val="0"/>
                                                                                              <w:divBdr>
                                                                                                <w:top w:val="none" w:sz="0" w:space="0" w:color="auto"/>
                                                                                                <w:left w:val="none" w:sz="0" w:space="0" w:color="auto"/>
                                                                                                <w:bottom w:val="none" w:sz="0" w:space="0" w:color="auto"/>
                                                                                                <w:right w:val="none" w:sz="0" w:space="0" w:color="auto"/>
                                                                                              </w:divBdr>
                                                                                              <w:divsChild>
                                                                                                <w:div w:id="243686711">
                                                                                                  <w:marLeft w:val="0"/>
                                                                                                  <w:marRight w:val="0"/>
                                                                                                  <w:marTop w:val="0"/>
                                                                                                  <w:marBottom w:val="0"/>
                                                                                                  <w:divBdr>
                                                                                                    <w:top w:val="none" w:sz="0" w:space="0" w:color="auto"/>
                                                                                                    <w:left w:val="none" w:sz="0" w:space="0" w:color="auto"/>
                                                                                                    <w:bottom w:val="none" w:sz="0" w:space="0" w:color="auto"/>
                                                                                                    <w:right w:val="none" w:sz="0" w:space="0" w:color="auto"/>
                                                                                                  </w:divBdr>
                                                                                                </w:div>
                                                                                                <w:div w:id="957688594">
                                                                                                  <w:marLeft w:val="0"/>
                                                                                                  <w:marRight w:val="0"/>
                                                                                                  <w:marTop w:val="0"/>
                                                                                                  <w:marBottom w:val="0"/>
                                                                                                  <w:divBdr>
                                                                                                    <w:top w:val="none" w:sz="0" w:space="0" w:color="auto"/>
                                                                                                    <w:left w:val="none" w:sz="0" w:space="0" w:color="auto"/>
                                                                                                    <w:bottom w:val="none" w:sz="0" w:space="0" w:color="auto"/>
                                                                                                    <w:right w:val="none" w:sz="0" w:space="0" w:color="auto"/>
                                                                                                  </w:divBdr>
                                                                                                </w:div>
                                                                                                <w:div w:id="197455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87515586">
      <w:bodyDiv w:val="1"/>
      <w:marLeft w:val="0"/>
      <w:marRight w:val="0"/>
      <w:marTop w:val="0"/>
      <w:marBottom w:val="0"/>
      <w:divBdr>
        <w:top w:val="none" w:sz="0" w:space="0" w:color="auto"/>
        <w:left w:val="none" w:sz="0" w:space="0" w:color="auto"/>
        <w:bottom w:val="none" w:sz="0" w:space="0" w:color="auto"/>
        <w:right w:val="none" w:sz="0" w:space="0" w:color="auto"/>
      </w:divBdr>
      <w:divsChild>
        <w:div w:id="1174371862">
          <w:marLeft w:val="0"/>
          <w:marRight w:val="0"/>
          <w:marTop w:val="0"/>
          <w:marBottom w:val="0"/>
          <w:divBdr>
            <w:top w:val="none" w:sz="0" w:space="0" w:color="auto"/>
            <w:left w:val="none" w:sz="0" w:space="0" w:color="auto"/>
            <w:bottom w:val="none" w:sz="0" w:space="0" w:color="auto"/>
            <w:right w:val="none" w:sz="0" w:space="0" w:color="auto"/>
          </w:divBdr>
          <w:divsChild>
            <w:div w:id="625354470">
              <w:marLeft w:val="0"/>
              <w:marRight w:val="0"/>
              <w:marTop w:val="0"/>
              <w:marBottom w:val="0"/>
              <w:divBdr>
                <w:top w:val="none" w:sz="0" w:space="0" w:color="auto"/>
                <w:left w:val="none" w:sz="0" w:space="0" w:color="auto"/>
                <w:bottom w:val="none" w:sz="0" w:space="0" w:color="auto"/>
                <w:right w:val="none" w:sz="0" w:space="0" w:color="auto"/>
              </w:divBdr>
              <w:divsChild>
                <w:div w:id="867572739">
                  <w:marLeft w:val="0"/>
                  <w:marRight w:val="0"/>
                  <w:marTop w:val="0"/>
                  <w:marBottom w:val="0"/>
                  <w:divBdr>
                    <w:top w:val="none" w:sz="0" w:space="0" w:color="auto"/>
                    <w:left w:val="none" w:sz="0" w:space="0" w:color="auto"/>
                    <w:bottom w:val="none" w:sz="0" w:space="0" w:color="auto"/>
                    <w:right w:val="none" w:sz="0" w:space="0" w:color="auto"/>
                  </w:divBdr>
                  <w:divsChild>
                    <w:div w:id="2058310343">
                      <w:marLeft w:val="0"/>
                      <w:marRight w:val="0"/>
                      <w:marTop w:val="0"/>
                      <w:marBottom w:val="0"/>
                      <w:divBdr>
                        <w:top w:val="none" w:sz="0" w:space="0" w:color="auto"/>
                        <w:left w:val="none" w:sz="0" w:space="0" w:color="auto"/>
                        <w:bottom w:val="none" w:sz="0" w:space="0" w:color="auto"/>
                        <w:right w:val="none" w:sz="0" w:space="0" w:color="auto"/>
                      </w:divBdr>
                      <w:divsChild>
                        <w:div w:id="1237132744">
                          <w:marLeft w:val="0"/>
                          <w:marRight w:val="0"/>
                          <w:marTop w:val="0"/>
                          <w:marBottom w:val="0"/>
                          <w:divBdr>
                            <w:top w:val="none" w:sz="0" w:space="0" w:color="auto"/>
                            <w:left w:val="none" w:sz="0" w:space="0" w:color="auto"/>
                            <w:bottom w:val="none" w:sz="0" w:space="0" w:color="auto"/>
                            <w:right w:val="none" w:sz="0" w:space="0" w:color="auto"/>
                          </w:divBdr>
                          <w:divsChild>
                            <w:div w:id="1013071645">
                              <w:marLeft w:val="0"/>
                              <w:marRight w:val="0"/>
                              <w:marTop w:val="0"/>
                              <w:marBottom w:val="0"/>
                              <w:divBdr>
                                <w:top w:val="none" w:sz="0" w:space="0" w:color="auto"/>
                                <w:left w:val="none" w:sz="0" w:space="0" w:color="auto"/>
                                <w:bottom w:val="none" w:sz="0" w:space="0" w:color="auto"/>
                                <w:right w:val="none" w:sz="0" w:space="0" w:color="auto"/>
                              </w:divBdr>
                              <w:divsChild>
                                <w:div w:id="822769250">
                                  <w:marLeft w:val="0"/>
                                  <w:marRight w:val="0"/>
                                  <w:marTop w:val="0"/>
                                  <w:marBottom w:val="0"/>
                                  <w:divBdr>
                                    <w:top w:val="none" w:sz="0" w:space="0" w:color="auto"/>
                                    <w:left w:val="none" w:sz="0" w:space="0" w:color="auto"/>
                                    <w:bottom w:val="none" w:sz="0" w:space="0" w:color="auto"/>
                                    <w:right w:val="none" w:sz="0" w:space="0" w:color="auto"/>
                                  </w:divBdr>
                                  <w:divsChild>
                                    <w:div w:id="726146495">
                                      <w:marLeft w:val="0"/>
                                      <w:marRight w:val="0"/>
                                      <w:marTop w:val="0"/>
                                      <w:marBottom w:val="0"/>
                                      <w:divBdr>
                                        <w:top w:val="none" w:sz="0" w:space="0" w:color="auto"/>
                                        <w:left w:val="none" w:sz="0" w:space="0" w:color="auto"/>
                                        <w:bottom w:val="none" w:sz="0" w:space="0" w:color="auto"/>
                                        <w:right w:val="none" w:sz="0" w:space="0" w:color="auto"/>
                                      </w:divBdr>
                                      <w:divsChild>
                                        <w:div w:id="208108570">
                                          <w:marLeft w:val="0"/>
                                          <w:marRight w:val="0"/>
                                          <w:marTop w:val="0"/>
                                          <w:marBottom w:val="0"/>
                                          <w:divBdr>
                                            <w:top w:val="none" w:sz="0" w:space="0" w:color="auto"/>
                                            <w:left w:val="none" w:sz="0" w:space="0" w:color="auto"/>
                                            <w:bottom w:val="none" w:sz="0" w:space="0" w:color="auto"/>
                                            <w:right w:val="none" w:sz="0" w:space="0" w:color="auto"/>
                                          </w:divBdr>
                                          <w:divsChild>
                                            <w:div w:id="1106922295">
                                              <w:marLeft w:val="0"/>
                                              <w:marRight w:val="0"/>
                                              <w:marTop w:val="0"/>
                                              <w:marBottom w:val="0"/>
                                              <w:divBdr>
                                                <w:top w:val="none" w:sz="0" w:space="0" w:color="auto"/>
                                                <w:left w:val="none" w:sz="0" w:space="0" w:color="auto"/>
                                                <w:bottom w:val="none" w:sz="0" w:space="0" w:color="auto"/>
                                                <w:right w:val="none" w:sz="0" w:space="0" w:color="auto"/>
                                              </w:divBdr>
                                              <w:divsChild>
                                                <w:div w:id="1410351731">
                                                  <w:marLeft w:val="0"/>
                                                  <w:marRight w:val="0"/>
                                                  <w:marTop w:val="0"/>
                                                  <w:marBottom w:val="0"/>
                                                  <w:divBdr>
                                                    <w:top w:val="none" w:sz="0" w:space="0" w:color="auto"/>
                                                    <w:left w:val="none" w:sz="0" w:space="0" w:color="auto"/>
                                                    <w:bottom w:val="none" w:sz="0" w:space="0" w:color="auto"/>
                                                    <w:right w:val="none" w:sz="0" w:space="0" w:color="auto"/>
                                                  </w:divBdr>
                                                  <w:divsChild>
                                                    <w:div w:id="546531201">
                                                      <w:marLeft w:val="0"/>
                                                      <w:marRight w:val="250"/>
                                                      <w:marTop w:val="0"/>
                                                      <w:marBottom w:val="0"/>
                                                      <w:divBdr>
                                                        <w:top w:val="none" w:sz="0" w:space="0" w:color="auto"/>
                                                        <w:left w:val="none" w:sz="0" w:space="0" w:color="auto"/>
                                                        <w:bottom w:val="none" w:sz="0" w:space="0" w:color="auto"/>
                                                        <w:right w:val="none" w:sz="0" w:space="0" w:color="auto"/>
                                                      </w:divBdr>
                                                      <w:divsChild>
                                                        <w:div w:id="1521434002">
                                                          <w:marLeft w:val="0"/>
                                                          <w:marRight w:val="0"/>
                                                          <w:marTop w:val="0"/>
                                                          <w:marBottom w:val="0"/>
                                                          <w:divBdr>
                                                            <w:top w:val="none" w:sz="0" w:space="0" w:color="auto"/>
                                                            <w:left w:val="none" w:sz="0" w:space="0" w:color="auto"/>
                                                            <w:bottom w:val="none" w:sz="0" w:space="0" w:color="auto"/>
                                                            <w:right w:val="none" w:sz="0" w:space="0" w:color="auto"/>
                                                          </w:divBdr>
                                                          <w:divsChild>
                                                            <w:div w:id="769813827">
                                                              <w:marLeft w:val="0"/>
                                                              <w:marRight w:val="0"/>
                                                              <w:marTop w:val="0"/>
                                                              <w:marBottom w:val="0"/>
                                                              <w:divBdr>
                                                                <w:top w:val="none" w:sz="0" w:space="0" w:color="auto"/>
                                                                <w:left w:val="none" w:sz="0" w:space="0" w:color="auto"/>
                                                                <w:bottom w:val="none" w:sz="0" w:space="0" w:color="auto"/>
                                                                <w:right w:val="none" w:sz="0" w:space="0" w:color="auto"/>
                                                              </w:divBdr>
                                                              <w:divsChild>
                                                                <w:div w:id="566458074">
                                                                  <w:marLeft w:val="0"/>
                                                                  <w:marRight w:val="0"/>
                                                                  <w:marTop w:val="0"/>
                                                                  <w:marBottom w:val="0"/>
                                                                  <w:divBdr>
                                                                    <w:top w:val="none" w:sz="0" w:space="0" w:color="auto"/>
                                                                    <w:left w:val="none" w:sz="0" w:space="0" w:color="auto"/>
                                                                    <w:bottom w:val="none" w:sz="0" w:space="0" w:color="auto"/>
                                                                    <w:right w:val="none" w:sz="0" w:space="0" w:color="auto"/>
                                                                  </w:divBdr>
                                                                  <w:divsChild>
                                                                    <w:div w:id="704796392">
                                                                      <w:marLeft w:val="0"/>
                                                                      <w:marRight w:val="0"/>
                                                                      <w:marTop w:val="0"/>
                                                                      <w:marBottom w:val="301"/>
                                                                      <w:divBdr>
                                                                        <w:top w:val="single" w:sz="4" w:space="0" w:color="CCCCCC"/>
                                                                        <w:left w:val="none" w:sz="0" w:space="0" w:color="auto"/>
                                                                        <w:bottom w:val="none" w:sz="0" w:space="0" w:color="auto"/>
                                                                        <w:right w:val="none" w:sz="0" w:space="0" w:color="auto"/>
                                                                      </w:divBdr>
                                                                      <w:divsChild>
                                                                        <w:div w:id="582494839">
                                                                          <w:marLeft w:val="0"/>
                                                                          <w:marRight w:val="0"/>
                                                                          <w:marTop w:val="0"/>
                                                                          <w:marBottom w:val="0"/>
                                                                          <w:divBdr>
                                                                            <w:top w:val="none" w:sz="0" w:space="0" w:color="auto"/>
                                                                            <w:left w:val="none" w:sz="0" w:space="0" w:color="auto"/>
                                                                            <w:bottom w:val="none" w:sz="0" w:space="0" w:color="auto"/>
                                                                            <w:right w:val="none" w:sz="0" w:space="0" w:color="auto"/>
                                                                          </w:divBdr>
                                                                          <w:divsChild>
                                                                            <w:div w:id="1133668767">
                                                                              <w:marLeft w:val="0"/>
                                                                              <w:marRight w:val="0"/>
                                                                              <w:marTop w:val="0"/>
                                                                              <w:marBottom w:val="0"/>
                                                                              <w:divBdr>
                                                                                <w:top w:val="none" w:sz="0" w:space="0" w:color="auto"/>
                                                                                <w:left w:val="none" w:sz="0" w:space="0" w:color="auto"/>
                                                                                <w:bottom w:val="none" w:sz="0" w:space="0" w:color="auto"/>
                                                                                <w:right w:val="none" w:sz="0" w:space="0" w:color="auto"/>
                                                                              </w:divBdr>
                                                                              <w:divsChild>
                                                                                <w:div w:id="1714647376">
                                                                                  <w:marLeft w:val="0"/>
                                                                                  <w:marRight w:val="0"/>
                                                                                  <w:marTop w:val="0"/>
                                                                                  <w:marBottom w:val="0"/>
                                                                                  <w:divBdr>
                                                                                    <w:top w:val="none" w:sz="0" w:space="0" w:color="auto"/>
                                                                                    <w:left w:val="none" w:sz="0" w:space="0" w:color="auto"/>
                                                                                    <w:bottom w:val="none" w:sz="0" w:space="0" w:color="auto"/>
                                                                                    <w:right w:val="none" w:sz="0" w:space="0" w:color="auto"/>
                                                                                  </w:divBdr>
                                                                                  <w:divsChild>
                                                                                    <w:div w:id="137382930">
                                                                                      <w:marLeft w:val="0"/>
                                                                                      <w:marRight w:val="0"/>
                                                                                      <w:marTop w:val="0"/>
                                                                                      <w:marBottom w:val="0"/>
                                                                                      <w:divBdr>
                                                                                        <w:top w:val="none" w:sz="0" w:space="0" w:color="auto"/>
                                                                                        <w:left w:val="none" w:sz="0" w:space="0" w:color="auto"/>
                                                                                        <w:bottom w:val="none" w:sz="0" w:space="0" w:color="auto"/>
                                                                                        <w:right w:val="none" w:sz="0" w:space="0" w:color="auto"/>
                                                                                      </w:divBdr>
                                                                                      <w:divsChild>
                                                                                        <w:div w:id="1055348852">
                                                                                          <w:marLeft w:val="0"/>
                                                                                          <w:marRight w:val="0"/>
                                                                                          <w:marTop w:val="0"/>
                                                                                          <w:marBottom w:val="0"/>
                                                                                          <w:divBdr>
                                                                                            <w:top w:val="none" w:sz="0" w:space="0" w:color="auto"/>
                                                                                            <w:left w:val="none" w:sz="0" w:space="0" w:color="auto"/>
                                                                                            <w:bottom w:val="none" w:sz="0" w:space="0" w:color="auto"/>
                                                                                            <w:right w:val="none" w:sz="0" w:space="0" w:color="auto"/>
                                                                                          </w:divBdr>
                                                                                          <w:divsChild>
                                                                                            <w:div w:id="142818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02853385">
      <w:bodyDiv w:val="1"/>
      <w:marLeft w:val="0"/>
      <w:marRight w:val="0"/>
      <w:marTop w:val="0"/>
      <w:marBottom w:val="0"/>
      <w:divBdr>
        <w:top w:val="none" w:sz="0" w:space="0" w:color="auto"/>
        <w:left w:val="none" w:sz="0" w:space="0" w:color="auto"/>
        <w:bottom w:val="none" w:sz="0" w:space="0" w:color="auto"/>
        <w:right w:val="none" w:sz="0" w:space="0" w:color="auto"/>
      </w:divBdr>
    </w:div>
    <w:div w:id="1017846740">
      <w:bodyDiv w:val="1"/>
      <w:marLeft w:val="0"/>
      <w:marRight w:val="0"/>
      <w:marTop w:val="0"/>
      <w:marBottom w:val="0"/>
      <w:divBdr>
        <w:top w:val="none" w:sz="0" w:space="0" w:color="auto"/>
        <w:left w:val="none" w:sz="0" w:space="0" w:color="auto"/>
        <w:bottom w:val="none" w:sz="0" w:space="0" w:color="auto"/>
        <w:right w:val="none" w:sz="0" w:space="0" w:color="auto"/>
      </w:divBdr>
    </w:div>
    <w:div w:id="1056781355">
      <w:bodyDiv w:val="1"/>
      <w:marLeft w:val="0"/>
      <w:marRight w:val="0"/>
      <w:marTop w:val="0"/>
      <w:marBottom w:val="0"/>
      <w:divBdr>
        <w:top w:val="none" w:sz="0" w:space="0" w:color="auto"/>
        <w:left w:val="none" w:sz="0" w:space="0" w:color="auto"/>
        <w:bottom w:val="none" w:sz="0" w:space="0" w:color="auto"/>
        <w:right w:val="none" w:sz="0" w:space="0" w:color="auto"/>
      </w:divBdr>
    </w:div>
    <w:div w:id="1080566078">
      <w:bodyDiv w:val="1"/>
      <w:marLeft w:val="0"/>
      <w:marRight w:val="0"/>
      <w:marTop w:val="0"/>
      <w:marBottom w:val="0"/>
      <w:divBdr>
        <w:top w:val="none" w:sz="0" w:space="0" w:color="auto"/>
        <w:left w:val="none" w:sz="0" w:space="0" w:color="auto"/>
        <w:bottom w:val="none" w:sz="0" w:space="0" w:color="auto"/>
        <w:right w:val="none" w:sz="0" w:space="0" w:color="auto"/>
      </w:divBdr>
    </w:div>
    <w:div w:id="1114641241">
      <w:bodyDiv w:val="1"/>
      <w:marLeft w:val="0"/>
      <w:marRight w:val="0"/>
      <w:marTop w:val="0"/>
      <w:marBottom w:val="0"/>
      <w:divBdr>
        <w:top w:val="none" w:sz="0" w:space="0" w:color="auto"/>
        <w:left w:val="none" w:sz="0" w:space="0" w:color="auto"/>
        <w:bottom w:val="none" w:sz="0" w:space="0" w:color="auto"/>
        <w:right w:val="none" w:sz="0" w:space="0" w:color="auto"/>
      </w:divBdr>
      <w:divsChild>
        <w:div w:id="728764902">
          <w:marLeft w:val="0"/>
          <w:marRight w:val="0"/>
          <w:marTop w:val="0"/>
          <w:marBottom w:val="0"/>
          <w:divBdr>
            <w:top w:val="none" w:sz="0" w:space="0" w:color="auto"/>
            <w:left w:val="none" w:sz="0" w:space="0" w:color="auto"/>
            <w:bottom w:val="none" w:sz="0" w:space="0" w:color="auto"/>
            <w:right w:val="none" w:sz="0" w:space="0" w:color="auto"/>
          </w:divBdr>
          <w:divsChild>
            <w:div w:id="1067220321">
              <w:marLeft w:val="0"/>
              <w:marRight w:val="0"/>
              <w:marTop w:val="0"/>
              <w:marBottom w:val="0"/>
              <w:divBdr>
                <w:top w:val="none" w:sz="0" w:space="0" w:color="auto"/>
                <w:left w:val="none" w:sz="0" w:space="0" w:color="auto"/>
                <w:bottom w:val="none" w:sz="0" w:space="0" w:color="auto"/>
                <w:right w:val="none" w:sz="0" w:space="0" w:color="auto"/>
              </w:divBdr>
              <w:divsChild>
                <w:div w:id="1314482779">
                  <w:marLeft w:val="0"/>
                  <w:marRight w:val="0"/>
                  <w:marTop w:val="0"/>
                  <w:marBottom w:val="0"/>
                  <w:divBdr>
                    <w:top w:val="none" w:sz="0" w:space="0" w:color="auto"/>
                    <w:left w:val="none" w:sz="0" w:space="0" w:color="auto"/>
                    <w:bottom w:val="none" w:sz="0" w:space="0" w:color="auto"/>
                    <w:right w:val="none" w:sz="0" w:space="0" w:color="auto"/>
                  </w:divBdr>
                  <w:divsChild>
                    <w:div w:id="1569922409">
                      <w:marLeft w:val="0"/>
                      <w:marRight w:val="0"/>
                      <w:marTop w:val="0"/>
                      <w:marBottom w:val="0"/>
                      <w:divBdr>
                        <w:top w:val="none" w:sz="0" w:space="0" w:color="auto"/>
                        <w:left w:val="none" w:sz="0" w:space="0" w:color="auto"/>
                        <w:bottom w:val="none" w:sz="0" w:space="0" w:color="auto"/>
                        <w:right w:val="none" w:sz="0" w:space="0" w:color="auto"/>
                      </w:divBdr>
                      <w:divsChild>
                        <w:div w:id="262031831">
                          <w:marLeft w:val="0"/>
                          <w:marRight w:val="0"/>
                          <w:marTop w:val="0"/>
                          <w:marBottom w:val="0"/>
                          <w:divBdr>
                            <w:top w:val="none" w:sz="0" w:space="0" w:color="auto"/>
                            <w:left w:val="none" w:sz="0" w:space="0" w:color="auto"/>
                            <w:bottom w:val="none" w:sz="0" w:space="0" w:color="auto"/>
                            <w:right w:val="none" w:sz="0" w:space="0" w:color="auto"/>
                          </w:divBdr>
                          <w:divsChild>
                            <w:div w:id="757604935">
                              <w:marLeft w:val="0"/>
                              <w:marRight w:val="0"/>
                              <w:marTop w:val="0"/>
                              <w:marBottom w:val="0"/>
                              <w:divBdr>
                                <w:top w:val="none" w:sz="0" w:space="0" w:color="auto"/>
                                <w:left w:val="none" w:sz="0" w:space="0" w:color="auto"/>
                                <w:bottom w:val="none" w:sz="0" w:space="0" w:color="auto"/>
                                <w:right w:val="none" w:sz="0" w:space="0" w:color="auto"/>
                              </w:divBdr>
                              <w:divsChild>
                                <w:div w:id="1375495843">
                                  <w:marLeft w:val="0"/>
                                  <w:marRight w:val="0"/>
                                  <w:marTop w:val="0"/>
                                  <w:marBottom w:val="0"/>
                                  <w:divBdr>
                                    <w:top w:val="none" w:sz="0" w:space="0" w:color="auto"/>
                                    <w:left w:val="none" w:sz="0" w:space="0" w:color="auto"/>
                                    <w:bottom w:val="none" w:sz="0" w:space="0" w:color="auto"/>
                                    <w:right w:val="none" w:sz="0" w:space="0" w:color="auto"/>
                                  </w:divBdr>
                                  <w:divsChild>
                                    <w:div w:id="6517957">
                                      <w:marLeft w:val="0"/>
                                      <w:marRight w:val="0"/>
                                      <w:marTop w:val="0"/>
                                      <w:marBottom w:val="0"/>
                                      <w:divBdr>
                                        <w:top w:val="none" w:sz="0" w:space="0" w:color="auto"/>
                                        <w:left w:val="none" w:sz="0" w:space="0" w:color="auto"/>
                                        <w:bottom w:val="none" w:sz="0" w:space="0" w:color="auto"/>
                                        <w:right w:val="none" w:sz="0" w:space="0" w:color="auto"/>
                                      </w:divBdr>
                                      <w:divsChild>
                                        <w:div w:id="662394386">
                                          <w:marLeft w:val="0"/>
                                          <w:marRight w:val="0"/>
                                          <w:marTop w:val="0"/>
                                          <w:marBottom w:val="0"/>
                                          <w:divBdr>
                                            <w:top w:val="none" w:sz="0" w:space="0" w:color="auto"/>
                                            <w:left w:val="none" w:sz="0" w:space="0" w:color="auto"/>
                                            <w:bottom w:val="none" w:sz="0" w:space="0" w:color="auto"/>
                                            <w:right w:val="none" w:sz="0" w:space="0" w:color="auto"/>
                                          </w:divBdr>
                                          <w:divsChild>
                                            <w:div w:id="275720773">
                                              <w:marLeft w:val="0"/>
                                              <w:marRight w:val="0"/>
                                              <w:marTop w:val="0"/>
                                              <w:marBottom w:val="0"/>
                                              <w:divBdr>
                                                <w:top w:val="none" w:sz="0" w:space="0" w:color="auto"/>
                                                <w:left w:val="none" w:sz="0" w:space="0" w:color="auto"/>
                                                <w:bottom w:val="none" w:sz="0" w:space="0" w:color="auto"/>
                                                <w:right w:val="none" w:sz="0" w:space="0" w:color="auto"/>
                                              </w:divBdr>
                                              <w:divsChild>
                                                <w:div w:id="880824463">
                                                  <w:marLeft w:val="0"/>
                                                  <w:marRight w:val="0"/>
                                                  <w:marTop w:val="0"/>
                                                  <w:marBottom w:val="0"/>
                                                  <w:divBdr>
                                                    <w:top w:val="none" w:sz="0" w:space="0" w:color="auto"/>
                                                    <w:left w:val="none" w:sz="0" w:space="0" w:color="auto"/>
                                                    <w:bottom w:val="none" w:sz="0" w:space="0" w:color="auto"/>
                                                    <w:right w:val="none" w:sz="0" w:space="0" w:color="auto"/>
                                                  </w:divBdr>
                                                  <w:divsChild>
                                                    <w:div w:id="2100826314">
                                                      <w:marLeft w:val="0"/>
                                                      <w:marRight w:val="0"/>
                                                      <w:marTop w:val="0"/>
                                                      <w:marBottom w:val="0"/>
                                                      <w:divBdr>
                                                        <w:top w:val="none" w:sz="0" w:space="0" w:color="auto"/>
                                                        <w:left w:val="none" w:sz="0" w:space="0" w:color="auto"/>
                                                        <w:bottom w:val="none" w:sz="0" w:space="0" w:color="auto"/>
                                                        <w:right w:val="none" w:sz="0" w:space="0" w:color="auto"/>
                                                      </w:divBdr>
                                                      <w:divsChild>
                                                        <w:div w:id="756026419">
                                                          <w:marLeft w:val="0"/>
                                                          <w:marRight w:val="0"/>
                                                          <w:marTop w:val="300"/>
                                                          <w:marBottom w:val="300"/>
                                                          <w:divBdr>
                                                            <w:top w:val="none" w:sz="0" w:space="0" w:color="auto"/>
                                                            <w:left w:val="none" w:sz="0" w:space="0" w:color="auto"/>
                                                            <w:bottom w:val="none" w:sz="0" w:space="0" w:color="auto"/>
                                                            <w:right w:val="none" w:sz="0" w:space="0" w:color="auto"/>
                                                          </w:divBdr>
                                                          <w:divsChild>
                                                            <w:div w:id="1515146937">
                                                              <w:marLeft w:val="0"/>
                                                              <w:marRight w:val="0"/>
                                                              <w:marTop w:val="0"/>
                                                              <w:marBottom w:val="0"/>
                                                              <w:divBdr>
                                                                <w:top w:val="none" w:sz="0" w:space="0" w:color="auto"/>
                                                                <w:left w:val="none" w:sz="0" w:space="0" w:color="auto"/>
                                                                <w:bottom w:val="none" w:sz="0" w:space="0" w:color="auto"/>
                                                                <w:right w:val="none" w:sz="0" w:space="0" w:color="auto"/>
                                                              </w:divBdr>
                                                              <w:divsChild>
                                                                <w:div w:id="982350635">
                                                                  <w:marLeft w:val="0"/>
                                                                  <w:marRight w:val="0"/>
                                                                  <w:marTop w:val="300"/>
                                                                  <w:marBottom w:val="200"/>
                                                                  <w:divBdr>
                                                                    <w:top w:val="single" w:sz="4" w:space="0" w:color="E7D49E"/>
                                                                    <w:left w:val="single" w:sz="4" w:space="8" w:color="E7D49E"/>
                                                                    <w:bottom w:val="single" w:sz="4" w:space="0" w:color="E7D49E"/>
                                                                    <w:right w:val="single" w:sz="4" w:space="8" w:color="E7D49E"/>
                                                                  </w:divBdr>
                                                                  <w:divsChild>
                                                                    <w:div w:id="358774447">
                                                                      <w:marLeft w:val="-150"/>
                                                                      <w:marRight w:val="-150"/>
                                                                      <w:marTop w:val="0"/>
                                                                      <w:marBottom w:val="0"/>
                                                                      <w:divBdr>
                                                                        <w:top w:val="none" w:sz="0" w:space="0" w:color="auto"/>
                                                                        <w:left w:val="none" w:sz="0" w:space="0" w:color="auto"/>
                                                                        <w:bottom w:val="none" w:sz="0" w:space="0" w:color="auto"/>
                                                                        <w:right w:val="none" w:sz="0" w:space="0" w:color="auto"/>
                                                                      </w:divBdr>
                                                                      <w:divsChild>
                                                                        <w:div w:id="280504060">
                                                                          <w:marLeft w:val="-150"/>
                                                                          <w:marRight w:val="-150"/>
                                                                          <w:marTop w:val="0"/>
                                                                          <w:marBottom w:val="0"/>
                                                                          <w:divBdr>
                                                                            <w:top w:val="single" w:sz="4" w:space="8" w:color="89B3C9"/>
                                                                            <w:left w:val="none" w:sz="0" w:space="0" w:color="auto"/>
                                                                            <w:bottom w:val="none" w:sz="0" w:space="0" w:color="auto"/>
                                                                            <w:right w:val="none" w:sz="0" w:space="0" w:color="auto"/>
                                                                          </w:divBdr>
                                                                          <w:divsChild>
                                                                            <w:div w:id="1027756595">
                                                                              <w:marLeft w:val="0"/>
                                                                              <w:marRight w:val="0"/>
                                                                              <w:marTop w:val="0"/>
                                                                              <w:marBottom w:val="0"/>
                                                                              <w:divBdr>
                                                                                <w:top w:val="none" w:sz="0" w:space="0" w:color="auto"/>
                                                                                <w:left w:val="none" w:sz="0" w:space="0" w:color="auto"/>
                                                                                <w:bottom w:val="none" w:sz="0" w:space="0" w:color="auto"/>
                                                                                <w:right w:val="none" w:sz="0" w:space="0" w:color="auto"/>
                                                                              </w:divBdr>
                                                                              <w:divsChild>
                                                                                <w:div w:id="1804076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17528913">
      <w:bodyDiv w:val="1"/>
      <w:marLeft w:val="0"/>
      <w:marRight w:val="0"/>
      <w:marTop w:val="0"/>
      <w:marBottom w:val="0"/>
      <w:divBdr>
        <w:top w:val="none" w:sz="0" w:space="0" w:color="auto"/>
        <w:left w:val="none" w:sz="0" w:space="0" w:color="auto"/>
        <w:bottom w:val="none" w:sz="0" w:space="0" w:color="auto"/>
        <w:right w:val="none" w:sz="0" w:space="0" w:color="auto"/>
      </w:divBdr>
    </w:div>
    <w:div w:id="1139155721">
      <w:bodyDiv w:val="1"/>
      <w:marLeft w:val="0"/>
      <w:marRight w:val="0"/>
      <w:marTop w:val="0"/>
      <w:marBottom w:val="0"/>
      <w:divBdr>
        <w:top w:val="none" w:sz="0" w:space="0" w:color="auto"/>
        <w:left w:val="none" w:sz="0" w:space="0" w:color="auto"/>
        <w:bottom w:val="none" w:sz="0" w:space="0" w:color="auto"/>
        <w:right w:val="none" w:sz="0" w:space="0" w:color="auto"/>
      </w:divBdr>
      <w:divsChild>
        <w:div w:id="23943843">
          <w:marLeft w:val="0"/>
          <w:marRight w:val="0"/>
          <w:marTop w:val="0"/>
          <w:marBottom w:val="0"/>
          <w:divBdr>
            <w:top w:val="none" w:sz="0" w:space="0" w:color="auto"/>
            <w:left w:val="none" w:sz="0" w:space="0" w:color="auto"/>
            <w:bottom w:val="none" w:sz="0" w:space="0" w:color="auto"/>
            <w:right w:val="none" w:sz="0" w:space="0" w:color="auto"/>
          </w:divBdr>
        </w:div>
        <w:div w:id="58790389">
          <w:marLeft w:val="0"/>
          <w:marRight w:val="0"/>
          <w:marTop w:val="0"/>
          <w:marBottom w:val="0"/>
          <w:divBdr>
            <w:top w:val="none" w:sz="0" w:space="0" w:color="auto"/>
            <w:left w:val="none" w:sz="0" w:space="0" w:color="auto"/>
            <w:bottom w:val="none" w:sz="0" w:space="0" w:color="auto"/>
            <w:right w:val="none" w:sz="0" w:space="0" w:color="auto"/>
          </w:divBdr>
        </w:div>
        <w:div w:id="108815453">
          <w:marLeft w:val="0"/>
          <w:marRight w:val="0"/>
          <w:marTop w:val="0"/>
          <w:marBottom w:val="0"/>
          <w:divBdr>
            <w:top w:val="none" w:sz="0" w:space="0" w:color="auto"/>
            <w:left w:val="none" w:sz="0" w:space="0" w:color="auto"/>
            <w:bottom w:val="none" w:sz="0" w:space="0" w:color="auto"/>
            <w:right w:val="none" w:sz="0" w:space="0" w:color="auto"/>
          </w:divBdr>
        </w:div>
        <w:div w:id="187985582">
          <w:marLeft w:val="0"/>
          <w:marRight w:val="0"/>
          <w:marTop w:val="0"/>
          <w:marBottom w:val="0"/>
          <w:divBdr>
            <w:top w:val="none" w:sz="0" w:space="0" w:color="auto"/>
            <w:left w:val="none" w:sz="0" w:space="0" w:color="auto"/>
            <w:bottom w:val="none" w:sz="0" w:space="0" w:color="auto"/>
            <w:right w:val="none" w:sz="0" w:space="0" w:color="auto"/>
          </w:divBdr>
        </w:div>
        <w:div w:id="211625096">
          <w:marLeft w:val="0"/>
          <w:marRight w:val="0"/>
          <w:marTop w:val="0"/>
          <w:marBottom w:val="0"/>
          <w:divBdr>
            <w:top w:val="none" w:sz="0" w:space="0" w:color="auto"/>
            <w:left w:val="none" w:sz="0" w:space="0" w:color="auto"/>
            <w:bottom w:val="none" w:sz="0" w:space="0" w:color="auto"/>
            <w:right w:val="none" w:sz="0" w:space="0" w:color="auto"/>
          </w:divBdr>
        </w:div>
        <w:div w:id="240599220">
          <w:marLeft w:val="0"/>
          <w:marRight w:val="0"/>
          <w:marTop w:val="0"/>
          <w:marBottom w:val="0"/>
          <w:divBdr>
            <w:top w:val="none" w:sz="0" w:space="0" w:color="auto"/>
            <w:left w:val="none" w:sz="0" w:space="0" w:color="auto"/>
            <w:bottom w:val="none" w:sz="0" w:space="0" w:color="auto"/>
            <w:right w:val="none" w:sz="0" w:space="0" w:color="auto"/>
          </w:divBdr>
        </w:div>
        <w:div w:id="326327582">
          <w:marLeft w:val="0"/>
          <w:marRight w:val="0"/>
          <w:marTop w:val="0"/>
          <w:marBottom w:val="0"/>
          <w:divBdr>
            <w:top w:val="none" w:sz="0" w:space="0" w:color="auto"/>
            <w:left w:val="none" w:sz="0" w:space="0" w:color="auto"/>
            <w:bottom w:val="none" w:sz="0" w:space="0" w:color="auto"/>
            <w:right w:val="none" w:sz="0" w:space="0" w:color="auto"/>
          </w:divBdr>
        </w:div>
        <w:div w:id="470751962">
          <w:marLeft w:val="0"/>
          <w:marRight w:val="0"/>
          <w:marTop w:val="0"/>
          <w:marBottom w:val="0"/>
          <w:divBdr>
            <w:top w:val="none" w:sz="0" w:space="0" w:color="auto"/>
            <w:left w:val="none" w:sz="0" w:space="0" w:color="auto"/>
            <w:bottom w:val="none" w:sz="0" w:space="0" w:color="auto"/>
            <w:right w:val="none" w:sz="0" w:space="0" w:color="auto"/>
          </w:divBdr>
        </w:div>
        <w:div w:id="711734459">
          <w:marLeft w:val="0"/>
          <w:marRight w:val="0"/>
          <w:marTop w:val="0"/>
          <w:marBottom w:val="0"/>
          <w:divBdr>
            <w:top w:val="none" w:sz="0" w:space="0" w:color="auto"/>
            <w:left w:val="none" w:sz="0" w:space="0" w:color="auto"/>
            <w:bottom w:val="none" w:sz="0" w:space="0" w:color="auto"/>
            <w:right w:val="none" w:sz="0" w:space="0" w:color="auto"/>
          </w:divBdr>
        </w:div>
        <w:div w:id="726992880">
          <w:marLeft w:val="0"/>
          <w:marRight w:val="0"/>
          <w:marTop w:val="0"/>
          <w:marBottom w:val="0"/>
          <w:divBdr>
            <w:top w:val="none" w:sz="0" w:space="0" w:color="auto"/>
            <w:left w:val="none" w:sz="0" w:space="0" w:color="auto"/>
            <w:bottom w:val="none" w:sz="0" w:space="0" w:color="auto"/>
            <w:right w:val="none" w:sz="0" w:space="0" w:color="auto"/>
          </w:divBdr>
        </w:div>
        <w:div w:id="850222160">
          <w:marLeft w:val="0"/>
          <w:marRight w:val="0"/>
          <w:marTop w:val="0"/>
          <w:marBottom w:val="0"/>
          <w:divBdr>
            <w:top w:val="none" w:sz="0" w:space="0" w:color="auto"/>
            <w:left w:val="none" w:sz="0" w:space="0" w:color="auto"/>
            <w:bottom w:val="none" w:sz="0" w:space="0" w:color="auto"/>
            <w:right w:val="none" w:sz="0" w:space="0" w:color="auto"/>
          </w:divBdr>
        </w:div>
        <w:div w:id="1068109460">
          <w:marLeft w:val="0"/>
          <w:marRight w:val="0"/>
          <w:marTop w:val="0"/>
          <w:marBottom w:val="0"/>
          <w:divBdr>
            <w:top w:val="none" w:sz="0" w:space="0" w:color="auto"/>
            <w:left w:val="none" w:sz="0" w:space="0" w:color="auto"/>
            <w:bottom w:val="none" w:sz="0" w:space="0" w:color="auto"/>
            <w:right w:val="none" w:sz="0" w:space="0" w:color="auto"/>
          </w:divBdr>
        </w:div>
        <w:div w:id="1112823380">
          <w:marLeft w:val="0"/>
          <w:marRight w:val="0"/>
          <w:marTop w:val="0"/>
          <w:marBottom w:val="0"/>
          <w:divBdr>
            <w:top w:val="none" w:sz="0" w:space="0" w:color="auto"/>
            <w:left w:val="none" w:sz="0" w:space="0" w:color="auto"/>
            <w:bottom w:val="none" w:sz="0" w:space="0" w:color="auto"/>
            <w:right w:val="none" w:sz="0" w:space="0" w:color="auto"/>
          </w:divBdr>
        </w:div>
        <w:div w:id="1191071719">
          <w:marLeft w:val="0"/>
          <w:marRight w:val="0"/>
          <w:marTop w:val="0"/>
          <w:marBottom w:val="0"/>
          <w:divBdr>
            <w:top w:val="none" w:sz="0" w:space="0" w:color="auto"/>
            <w:left w:val="none" w:sz="0" w:space="0" w:color="auto"/>
            <w:bottom w:val="none" w:sz="0" w:space="0" w:color="auto"/>
            <w:right w:val="none" w:sz="0" w:space="0" w:color="auto"/>
          </w:divBdr>
        </w:div>
        <w:div w:id="1201169882">
          <w:marLeft w:val="0"/>
          <w:marRight w:val="0"/>
          <w:marTop w:val="0"/>
          <w:marBottom w:val="0"/>
          <w:divBdr>
            <w:top w:val="none" w:sz="0" w:space="0" w:color="auto"/>
            <w:left w:val="none" w:sz="0" w:space="0" w:color="auto"/>
            <w:bottom w:val="none" w:sz="0" w:space="0" w:color="auto"/>
            <w:right w:val="none" w:sz="0" w:space="0" w:color="auto"/>
          </w:divBdr>
        </w:div>
        <w:div w:id="1236815621">
          <w:marLeft w:val="0"/>
          <w:marRight w:val="0"/>
          <w:marTop w:val="0"/>
          <w:marBottom w:val="0"/>
          <w:divBdr>
            <w:top w:val="none" w:sz="0" w:space="0" w:color="auto"/>
            <w:left w:val="none" w:sz="0" w:space="0" w:color="auto"/>
            <w:bottom w:val="none" w:sz="0" w:space="0" w:color="auto"/>
            <w:right w:val="none" w:sz="0" w:space="0" w:color="auto"/>
          </w:divBdr>
        </w:div>
        <w:div w:id="1589315898">
          <w:marLeft w:val="0"/>
          <w:marRight w:val="0"/>
          <w:marTop w:val="0"/>
          <w:marBottom w:val="0"/>
          <w:divBdr>
            <w:top w:val="none" w:sz="0" w:space="0" w:color="auto"/>
            <w:left w:val="none" w:sz="0" w:space="0" w:color="auto"/>
            <w:bottom w:val="none" w:sz="0" w:space="0" w:color="auto"/>
            <w:right w:val="none" w:sz="0" w:space="0" w:color="auto"/>
          </w:divBdr>
        </w:div>
        <w:div w:id="1698657396">
          <w:marLeft w:val="0"/>
          <w:marRight w:val="0"/>
          <w:marTop w:val="0"/>
          <w:marBottom w:val="0"/>
          <w:divBdr>
            <w:top w:val="none" w:sz="0" w:space="0" w:color="auto"/>
            <w:left w:val="none" w:sz="0" w:space="0" w:color="auto"/>
            <w:bottom w:val="none" w:sz="0" w:space="0" w:color="auto"/>
            <w:right w:val="none" w:sz="0" w:space="0" w:color="auto"/>
          </w:divBdr>
        </w:div>
        <w:div w:id="1700427445">
          <w:marLeft w:val="0"/>
          <w:marRight w:val="0"/>
          <w:marTop w:val="0"/>
          <w:marBottom w:val="0"/>
          <w:divBdr>
            <w:top w:val="none" w:sz="0" w:space="0" w:color="auto"/>
            <w:left w:val="none" w:sz="0" w:space="0" w:color="auto"/>
            <w:bottom w:val="none" w:sz="0" w:space="0" w:color="auto"/>
            <w:right w:val="none" w:sz="0" w:space="0" w:color="auto"/>
          </w:divBdr>
        </w:div>
        <w:div w:id="1867596965">
          <w:marLeft w:val="0"/>
          <w:marRight w:val="0"/>
          <w:marTop w:val="0"/>
          <w:marBottom w:val="0"/>
          <w:divBdr>
            <w:top w:val="none" w:sz="0" w:space="0" w:color="auto"/>
            <w:left w:val="none" w:sz="0" w:space="0" w:color="auto"/>
            <w:bottom w:val="none" w:sz="0" w:space="0" w:color="auto"/>
            <w:right w:val="none" w:sz="0" w:space="0" w:color="auto"/>
          </w:divBdr>
        </w:div>
        <w:div w:id="1926717344">
          <w:marLeft w:val="0"/>
          <w:marRight w:val="0"/>
          <w:marTop w:val="0"/>
          <w:marBottom w:val="0"/>
          <w:divBdr>
            <w:top w:val="none" w:sz="0" w:space="0" w:color="auto"/>
            <w:left w:val="none" w:sz="0" w:space="0" w:color="auto"/>
            <w:bottom w:val="none" w:sz="0" w:space="0" w:color="auto"/>
            <w:right w:val="none" w:sz="0" w:space="0" w:color="auto"/>
          </w:divBdr>
        </w:div>
        <w:div w:id="1969313732">
          <w:marLeft w:val="0"/>
          <w:marRight w:val="0"/>
          <w:marTop w:val="0"/>
          <w:marBottom w:val="0"/>
          <w:divBdr>
            <w:top w:val="none" w:sz="0" w:space="0" w:color="auto"/>
            <w:left w:val="none" w:sz="0" w:space="0" w:color="auto"/>
            <w:bottom w:val="none" w:sz="0" w:space="0" w:color="auto"/>
            <w:right w:val="none" w:sz="0" w:space="0" w:color="auto"/>
          </w:divBdr>
        </w:div>
        <w:div w:id="1971783933">
          <w:marLeft w:val="0"/>
          <w:marRight w:val="0"/>
          <w:marTop w:val="0"/>
          <w:marBottom w:val="0"/>
          <w:divBdr>
            <w:top w:val="none" w:sz="0" w:space="0" w:color="auto"/>
            <w:left w:val="none" w:sz="0" w:space="0" w:color="auto"/>
            <w:bottom w:val="none" w:sz="0" w:space="0" w:color="auto"/>
            <w:right w:val="none" w:sz="0" w:space="0" w:color="auto"/>
          </w:divBdr>
        </w:div>
        <w:div w:id="2005086642">
          <w:marLeft w:val="0"/>
          <w:marRight w:val="0"/>
          <w:marTop w:val="0"/>
          <w:marBottom w:val="0"/>
          <w:divBdr>
            <w:top w:val="none" w:sz="0" w:space="0" w:color="auto"/>
            <w:left w:val="none" w:sz="0" w:space="0" w:color="auto"/>
            <w:bottom w:val="none" w:sz="0" w:space="0" w:color="auto"/>
            <w:right w:val="none" w:sz="0" w:space="0" w:color="auto"/>
          </w:divBdr>
        </w:div>
        <w:div w:id="2075079532">
          <w:marLeft w:val="0"/>
          <w:marRight w:val="0"/>
          <w:marTop w:val="0"/>
          <w:marBottom w:val="0"/>
          <w:divBdr>
            <w:top w:val="none" w:sz="0" w:space="0" w:color="auto"/>
            <w:left w:val="none" w:sz="0" w:space="0" w:color="auto"/>
            <w:bottom w:val="none" w:sz="0" w:space="0" w:color="auto"/>
            <w:right w:val="none" w:sz="0" w:space="0" w:color="auto"/>
          </w:divBdr>
        </w:div>
        <w:div w:id="2081980254">
          <w:marLeft w:val="0"/>
          <w:marRight w:val="0"/>
          <w:marTop w:val="0"/>
          <w:marBottom w:val="0"/>
          <w:divBdr>
            <w:top w:val="none" w:sz="0" w:space="0" w:color="auto"/>
            <w:left w:val="none" w:sz="0" w:space="0" w:color="auto"/>
            <w:bottom w:val="none" w:sz="0" w:space="0" w:color="auto"/>
            <w:right w:val="none" w:sz="0" w:space="0" w:color="auto"/>
          </w:divBdr>
        </w:div>
      </w:divsChild>
    </w:div>
    <w:div w:id="1140809305">
      <w:bodyDiv w:val="1"/>
      <w:marLeft w:val="0"/>
      <w:marRight w:val="0"/>
      <w:marTop w:val="0"/>
      <w:marBottom w:val="0"/>
      <w:divBdr>
        <w:top w:val="none" w:sz="0" w:space="0" w:color="auto"/>
        <w:left w:val="none" w:sz="0" w:space="0" w:color="auto"/>
        <w:bottom w:val="none" w:sz="0" w:space="0" w:color="auto"/>
        <w:right w:val="none" w:sz="0" w:space="0" w:color="auto"/>
      </w:divBdr>
      <w:divsChild>
        <w:div w:id="1616054418">
          <w:marLeft w:val="0"/>
          <w:marRight w:val="0"/>
          <w:marTop w:val="0"/>
          <w:marBottom w:val="0"/>
          <w:divBdr>
            <w:top w:val="none" w:sz="0" w:space="0" w:color="auto"/>
            <w:left w:val="none" w:sz="0" w:space="0" w:color="auto"/>
            <w:bottom w:val="none" w:sz="0" w:space="0" w:color="auto"/>
            <w:right w:val="none" w:sz="0" w:space="0" w:color="auto"/>
          </w:divBdr>
          <w:divsChild>
            <w:div w:id="582378422">
              <w:marLeft w:val="0"/>
              <w:marRight w:val="0"/>
              <w:marTop w:val="0"/>
              <w:marBottom w:val="0"/>
              <w:divBdr>
                <w:top w:val="none" w:sz="0" w:space="0" w:color="auto"/>
                <w:left w:val="none" w:sz="0" w:space="0" w:color="auto"/>
                <w:bottom w:val="none" w:sz="0" w:space="0" w:color="auto"/>
                <w:right w:val="none" w:sz="0" w:space="0" w:color="auto"/>
              </w:divBdr>
              <w:divsChild>
                <w:div w:id="461315832">
                  <w:marLeft w:val="0"/>
                  <w:marRight w:val="0"/>
                  <w:marTop w:val="0"/>
                  <w:marBottom w:val="0"/>
                  <w:divBdr>
                    <w:top w:val="none" w:sz="0" w:space="0" w:color="auto"/>
                    <w:left w:val="none" w:sz="0" w:space="0" w:color="auto"/>
                    <w:bottom w:val="none" w:sz="0" w:space="0" w:color="auto"/>
                    <w:right w:val="none" w:sz="0" w:space="0" w:color="auto"/>
                  </w:divBdr>
                  <w:divsChild>
                    <w:div w:id="880944541">
                      <w:marLeft w:val="0"/>
                      <w:marRight w:val="0"/>
                      <w:marTop w:val="0"/>
                      <w:marBottom w:val="0"/>
                      <w:divBdr>
                        <w:top w:val="none" w:sz="0" w:space="0" w:color="auto"/>
                        <w:left w:val="none" w:sz="0" w:space="0" w:color="auto"/>
                        <w:bottom w:val="none" w:sz="0" w:space="0" w:color="auto"/>
                        <w:right w:val="none" w:sz="0" w:space="0" w:color="auto"/>
                      </w:divBdr>
                      <w:divsChild>
                        <w:div w:id="1928808591">
                          <w:marLeft w:val="0"/>
                          <w:marRight w:val="0"/>
                          <w:marTop w:val="0"/>
                          <w:marBottom w:val="0"/>
                          <w:divBdr>
                            <w:top w:val="none" w:sz="0" w:space="0" w:color="auto"/>
                            <w:left w:val="none" w:sz="0" w:space="0" w:color="auto"/>
                            <w:bottom w:val="none" w:sz="0" w:space="0" w:color="auto"/>
                            <w:right w:val="none" w:sz="0" w:space="0" w:color="auto"/>
                          </w:divBdr>
                          <w:divsChild>
                            <w:div w:id="1639528838">
                              <w:marLeft w:val="0"/>
                              <w:marRight w:val="0"/>
                              <w:marTop w:val="0"/>
                              <w:marBottom w:val="0"/>
                              <w:divBdr>
                                <w:top w:val="none" w:sz="0" w:space="0" w:color="auto"/>
                                <w:left w:val="none" w:sz="0" w:space="0" w:color="auto"/>
                                <w:bottom w:val="none" w:sz="0" w:space="0" w:color="auto"/>
                                <w:right w:val="none" w:sz="0" w:space="0" w:color="auto"/>
                              </w:divBdr>
                              <w:divsChild>
                                <w:div w:id="87695178">
                                  <w:marLeft w:val="0"/>
                                  <w:marRight w:val="0"/>
                                  <w:marTop w:val="0"/>
                                  <w:marBottom w:val="0"/>
                                  <w:divBdr>
                                    <w:top w:val="none" w:sz="0" w:space="0" w:color="auto"/>
                                    <w:left w:val="none" w:sz="0" w:space="0" w:color="auto"/>
                                    <w:bottom w:val="none" w:sz="0" w:space="0" w:color="auto"/>
                                    <w:right w:val="none" w:sz="0" w:space="0" w:color="auto"/>
                                  </w:divBdr>
                                  <w:divsChild>
                                    <w:div w:id="39331456">
                                      <w:marLeft w:val="0"/>
                                      <w:marRight w:val="0"/>
                                      <w:marTop w:val="0"/>
                                      <w:marBottom w:val="0"/>
                                      <w:divBdr>
                                        <w:top w:val="none" w:sz="0" w:space="0" w:color="auto"/>
                                        <w:left w:val="none" w:sz="0" w:space="0" w:color="auto"/>
                                        <w:bottom w:val="none" w:sz="0" w:space="0" w:color="auto"/>
                                        <w:right w:val="none" w:sz="0" w:space="0" w:color="auto"/>
                                      </w:divBdr>
                                      <w:divsChild>
                                        <w:div w:id="803234723">
                                          <w:marLeft w:val="0"/>
                                          <w:marRight w:val="0"/>
                                          <w:marTop w:val="0"/>
                                          <w:marBottom w:val="0"/>
                                          <w:divBdr>
                                            <w:top w:val="none" w:sz="0" w:space="0" w:color="auto"/>
                                            <w:left w:val="none" w:sz="0" w:space="0" w:color="auto"/>
                                            <w:bottom w:val="none" w:sz="0" w:space="0" w:color="auto"/>
                                            <w:right w:val="none" w:sz="0" w:space="0" w:color="auto"/>
                                          </w:divBdr>
                                          <w:divsChild>
                                            <w:div w:id="413553341">
                                              <w:marLeft w:val="0"/>
                                              <w:marRight w:val="0"/>
                                              <w:marTop w:val="0"/>
                                              <w:marBottom w:val="0"/>
                                              <w:divBdr>
                                                <w:top w:val="none" w:sz="0" w:space="0" w:color="auto"/>
                                                <w:left w:val="none" w:sz="0" w:space="0" w:color="auto"/>
                                                <w:bottom w:val="none" w:sz="0" w:space="0" w:color="auto"/>
                                                <w:right w:val="none" w:sz="0" w:space="0" w:color="auto"/>
                                              </w:divBdr>
                                              <w:divsChild>
                                                <w:div w:id="660235605">
                                                  <w:marLeft w:val="0"/>
                                                  <w:marRight w:val="0"/>
                                                  <w:marTop w:val="0"/>
                                                  <w:marBottom w:val="0"/>
                                                  <w:divBdr>
                                                    <w:top w:val="none" w:sz="0" w:space="0" w:color="auto"/>
                                                    <w:left w:val="none" w:sz="0" w:space="0" w:color="auto"/>
                                                    <w:bottom w:val="none" w:sz="0" w:space="0" w:color="auto"/>
                                                    <w:right w:val="none" w:sz="0" w:space="0" w:color="auto"/>
                                                  </w:divBdr>
                                                  <w:divsChild>
                                                    <w:div w:id="1435590837">
                                                      <w:marLeft w:val="0"/>
                                                      <w:marRight w:val="200"/>
                                                      <w:marTop w:val="0"/>
                                                      <w:marBottom w:val="0"/>
                                                      <w:divBdr>
                                                        <w:top w:val="none" w:sz="0" w:space="0" w:color="auto"/>
                                                        <w:left w:val="none" w:sz="0" w:space="0" w:color="auto"/>
                                                        <w:bottom w:val="none" w:sz="0" w:space="0" w:color="auto"/>
                                                        <w:right w:val="none" w:sz="0" w:space="0" w:color="auto"/>
                                                      </w:divBdr>
                                                      <w:divsChild>
                                                        <w:div w:id="1811442130">
                                                          <w:marLeft w:val="0"/>
                                                          <w:marRight w:val="0"/>
                                                          <w:marTop w:val="0"/>
                                                          <w:marBottom w:val="0"/>
                                                          <w:divBdr>
                                                            <w:top w:val="none" w:sz="0" w:space="0" w:color="auto"/>
                                                            <w:left w:val="none" w:sz="0" w:space="0" w:color="auto"/>
                                                            <w:bottom w:val="none" w:sz="0" w:space="0" w:color="auto"/>
                                                            <w:right w:val="none" w:sz="0" w:space="0" w:color="auto"/>
                                                          </w:divBdr>
                                                          <w:divsChild>
                                                            <w:div w:id="1921600009">
                                                              <w:marLeft w:val="0"/>
                                                              <w:marRight w:val="0"/>
                                                              <w:marTop w:val="0"/>
                                                              <w:marBottom w:val="0"/>
                                                              <w:divBdr>
                                                                <w:top w:val="none" w:sz="0" w:space="0" w:color="auto"/>
                                                                <w:left w:val="none" w:sz="0" w:space="0" w:color="auto"/>
                                                                <w:bottom w:val="none" w:sz="0" w:space="0" w:color="auto"/>
                                                                <w:right w:val="none" w:sz="0" w:space="0" w:color="auto"/>
                                                              </w:divBdr>
                                                              <w:divsChild>
                                                                <w:div w:id="251622775">
                                                                  <w:marLeft w:val="0"/>
                                                                  <w:marRight w:val="0"/>
                                                                  <w:marTop w:val="0"/>
                                                                  <w:marBottom w:val="0"/>
                                                                  <w:divBdr>
                                                                    <w:top w:val="none" w:sz="0" w:space="0" w:color="auto"/>
                                                                    <w:left w:val="none" w:sz="0" w:space="0" w:color="auto"/>
                                                                    <w:bottom w:val="none" w:sz="0" w:space="0" w:color="auto"/>
                                                                    <w:right w:val="none" w:sz="0" w:space="0" w:color="auto"/>
                                                                  </w:divBdr>
                                                                  <w:divsChild>
                                                                    <w:div w:id="295650953">
                                                                      <w:marLeft w:val="0"/>
                                                                      <w:marRight w:val="0"/>
                                                                      <w:marTop w:val="0"/>
                                                                      <w:marBottom w:val="240"/>
                                                                      <w:divBdr>
                                                                        <w:top w:val="single" w:sz="4" w:space="0" w:color="CCCCCC"/>
                                                                        <w:left w:val="none" w:sz="0" w:space="0" w:color="auto"/>
                                                                        <w:bottom w:val="none" w:sz="0" w:space="0" w:color="auto"/>
                                                                        <w:right w:val="none" w:sz="0" w:space="0" w:color="auto"/>
                                                                      </w:divBdr>
                                                                      <w:divsChild>
                                                                        <w:div w:id="1793596955">
                                                                          <w:marLeft w:val="0"/>
                                                                          <w:marRight w:val="0"/>
                                                                          <w:marTop w:val="0"/>
                                                                          <w:marBottom w:val="0"/>
                                                                          <w:divBdr>
                                                                            <w:top w:val="none" w:sz="0" w:space="0" w:color="auto"/>
                                                                            <w:left w:val="none" w:sz="0" w:space="0" w:color="auto"/>
                                                                            <w:bottom w:val="none" w:sz="0" w:space="0" w:color="auto"/>
                                                                            <w:right w:val="none" w:sz="0" w:space="0" w:color="auto"/>
                                                                          </w:divBdr>
                                                                          <w:divsChild>
                                                                            <w:div w:id="1060786254">
                                                                              <w:marLeft w:val="0"/>
                                                                              <w:marRight w:val="0"/>
                                                                              <w:marTop w:val="0"/>
                                                                              <w:marBottom w:val="0"/>
                                                                              <w:divBdr>
                                                                                <w:top w:val="none" w:sz="0" w:space="0" w:color="auto"/>
                                                                                <w:left w:val="none" w:sz="0" w:space="0" w:color="auto"/>
                                                                                <w:bottom w:val="none" w:sz="0" w:space="0" w:color="auto"/>
                                                                                <w:right w:val="none" w:sz="0" w:space="0" w:color="auto"/>
                                                                              </w:divBdr>
                                                                              <w:divsChild>
                                                                                <w:div w:id="1249971656">
                                                                                  <w:marLeft w:val="0"/>
                                                                                  <w:marRight w:val="0"/>
                                                                                  <w:marTop w:val="0"/>
                                                                                  <w:marBottom w:val="0"/>
                                                                                  <w:divBdr>
                                                                                    <w:top w:val="none" w:sz="0" w:space="0" w:color="auto"/>
                                                                                    <w:left w:val="none" w:sz="0" w:space="0" w:color="auto"/>
                                                                                    <w:bottom w:val="none" w:sz="0" w:space="0" w:color="auto"/>
                                                                                    <w:right w:val="none" w:sz="0" w:space="0" w:color="auto"/>
                                                                                  </w:divBdr>
                                                                                  <w:divsChild>
                                                                                    <w:div w:id="245769838">
                                                                                      <w:marLeft w:val="0"/>
                                                                                      <w:marRight w:val="0"/>
                                                                                      <w:marTop w:val="0"/>
                                                                                      <w:marBottom w:val="0"/>
                                                                                      <w:divBdr>
                                                                                        <w:top w:val="none" w:sz="0" w:space="0" w:color="auto"/>
                                                                                        <w:left w:val="none" w:sz="0" w:space="0" w:color="auto"/>
                                                                                        <w:bottom w:val="none" w:sz="0" w:space="0" w:color="auto"/>
                                                                                        <w:right w:val="none" w:sz="0" w:space="0" w:color="auto"/>
                                                                                      </w:divBdr>
                                                                                      <w:divsChild>
                                                                                        <w:div w:id="1516118088">
                                                                                          <w:marLeft w:val="0"/>
                                                                                          <w:marRight w:val="0"/>
                                                                                          <w:marTop w:val="0"/>
                                                                                          <w:marBottom w:val="0"/>
                                                                                          <w:divBdr>
                                                                                            <w:top w:val="none" w:sz="0" w:space="0" w:color="auto"/>
                                                                                            <w:left w:val="none" w:sz="0" w:space="0" w:color="auto"/>
                                                                                            <w:bottom w:val="none" w:sz="0" w:space="0" w:color="auto"/>
                                                                                            <w:right w:val="none" w:sz="0" w:space="0" w:color="auto"/>
                                                                                          </w:divBdr>
                                                                                          <w:divsChild>
                                                                                            <w:div w:id="443237063">
                                                                                              <w:marLeft w:val="0"/>
                                                                                              <w:marRight w:val="0"/>
                                                                                              <w:marTop w:val="0"/>
                                                                                              <w:marBottom w:val="0"/>
                                                                                              <w:divBdr>
                                                                                                <w:top w:val="none" w:sz="0" w:space="0" w:color="auto"/>
                                                                                                <w:left w:val="none" w:sz="0" w:space="0" w:color="auto"/>
                                                                                                <w:bottom w:val="none" w:sz="0" w:space="0" w:color="auto"/>
                                                                                                <w:right w:val="none" w:sz="0" w:space="0" w:color="auto"/>
                                                                                              </w:divBdr>
                                                                                              <w:divsChild>
                                                                                                <w:div w:id="686522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61769804">
      <w:bodyDiv w:val="1"/>
      <w:marLeft w:val="0"/>
      <w:marRight w:val="0"/>
      <w:marTop w:val="0"/>
      <w:marBottom w:val="0"/>
      <w:divBdr>
        <w:top w:val="none" w:sz="0" w:space="0" w:color="auto"/>
        <w:left w:val="none" w:sz="0" w:space="0" w:color="auto"/>
        <w:bottom w:val="none" w:sz="0" w:space="0" w:color="auto"/>
        <w:right w:val="none" w:sz="0" w:space="0" w:color="auto"/>
      </w:divBdr>
      <w:divsChild>
        <w:div w:id="370418719">
          <w:marLeft w:val="0"/>
          <w:marRight w:val="0"/>
          <w:marTop w:val="0"/>
          <w:marBottom w:val="0"/>
          <w:divBdr>
            <w:top w:val="none" w:sz="0" w:space="0" w:color="auto"/>
            <w:left w:val="none" w:sz="0" w:space="0" w:color="auto"/>
            <w:bottom w:val="none" w:sz="0" w:space="0" w:color="auto"/>
            <w:right w:val="none" w:sz="0" w:space="0" w:color="auto"/>
          </w:divBdr>
          <w:divsChild>
            <w:div w:id="1800301636">
              <w:marLeft w:val="0"/>
              <w:marRight w:val="0"/>
              <w:marTop w:val="0"/>
              <w:marBottom w:val="0"/>
              <w:divBdr>
                <w:top w:val="none" w:sz="0" w:space="0" w:color="auto"/>
                <w:left w:val="none" w:sz="0" w:space="0" w:color="auto"/>
                <w:bottom w:val="none" w:sz="0" w:space="0" w:color="auto"/>
                <w:right w:val="none" w:sz="0" w:space="0" w:color="auto"/>
              </w:divBdr>
              <w:divsChild>
                <w:div w:id="475493934">
                  <w:marLeft w:val="0"/>
                  <w:marRight w:val="0"/>
                  <w:marTop w:val="100"/>
                  <w:marBottom w:val="100"/>
                  <w:divBdr>
                    <w:top w:val="none" w:sz="0" w:space="0" w:color="auto"/>
                    <w:left w:val="none" w:sz="0" w:space="0" w:color="auto"/>
                    <w:bottom w:val="none" w:sz="0" w:space="0" w:color="auto"/>
                    <w:right w:val="none" w:sz="0" w:space="0" w:color="auto"/>
                  </w:divBdr>
                  <w:divsChild>
                    <w:div w:id="568732299">
                      <w:marLeft w:val="0"/>
                      <w:marRight w:val="0"/>
                      <w:marTop w:val="0"/>
                      <w:marBottom w:val="0"/>
                      <w:divBdr>
                        <w:top w:val="none" w:sz="0" w:space="0" w:color="auto"/>
                        <w:left w:val="none" w:sz="0" w:space="0" w:color="auto"/>
                        <w:bottom w:val="none" w:sz="0" w:space="0" w:color="auto"/>
                        <w:right w:val="none" w:sz="0" w:space="0" w:color="auto"/>
                      </w:divBdr>
                      <w:divsChild>
                        <w:div w:id="1361785443">
                          <w:marLeft w:val="0"/>
                          <w:marRight w:val="0"/>
                          <w:marTop w:val="0"/>
                          <w:marBottom w:val="0"/>
                          <w:divBdr>
                            <w:top w:val="none" w:sz="0" w:space="0" w:color="auto"/>
                            <w:left w:val="none" w:sz="0" w:space="0" w:color="auto"/>
                            <w:bottom w:val="none" w:sz="0" w:space="0" w:color="auto"/>
                            <w:right w:val="none" w:sz="0" w:space="0" w:color="auto"/>
                          </w:divBdr>
                          <w:divsChild>
                            <w:div w:id="1825465997">
                              <w:marLeft w:val="0"/>
                              <w:marRight w:val="0"/>
                              <w:marTop w:val="0"/>
                              <w:marBottom w:val="0"/>
                              <w:divBdr>
                                <w:top w:val="none" w:sz="0" w:space="0" w:color="auto"/>
                                <w:left w:val="none" w:sz="0" w:space="0" w:color="auto"/>
                                <w:bottom w:val="none" w:sz="0" w:space="0" w:color="auto"/>
                                <w:right w:val="none" w:sz="0" w:space="0" w:color="auto"/>
                              </w:divBdr>
                              <w:divsChild>
                                <w:div w:id="1412775660">
                                  <w:marLeft w:val="0"/>
                                  <w:marRight w:val="0"/>
                                  <w:marTop w:val="0"/>
                                  <w:marBottom w:val="0"/>
                                  <w:divBdr>
                                    <w:top w:val="none" w:sz="0" w:space="0" w:color="auto"/>
                                    <w:left w:val="none" w:sz="0" w:space="0" w:color="auto"/>
                                    <w:bottom w:val="none" w:sz="0" w:space="0" w:color="auto"/>
                                    <w:right w:val="none" w:sz="0" w:space="0" w:color="auto"/>
                                  </w:divBdr>
                                  <w:divsChild>
                                    <w:div w:id="199897410">
                                      <w:marLeft w:val="0"/>
                                      <w:marRight w:val="0"/>
                                      <w:marTop w:val="0"/>
                                      <w:marBottom w:val="0"/>
                                      <w:divBdr>
                                        <w:top w:val="none" w:sz="0" w:space="0" w:color="auto"/>
                                        <w:left w:val="none" w:sz="0" w:space="0" w:color="auto"/>
                                        <w:bottom w:val="none" w:sz="0" w:space="0" w:color="auto"/>
                                        <w:right w:val="none" w:sz="0" w:space="0" w:color="auto"/>
                                      </w:divBdr>
                                      <w:divsChild>
                                        <w:div w:id="1944989553">
                                          <w:marLeft w:val="0"/>
                                          <w:marRight w:val="0"/>
                                          <w:marTop w:val="0"/>
                                          <w:marBottom w:val="0"/>
                                          <w:divBdr>
                                            <w:top w:val="none" w:sz="0" w:space="0" w:color="auto"/>
                                            <w:left w:val="none" w:sz="0" w:space="0" w:color="auto"/>
                                            <w:bottom w:val="none" w:sz="0" w:space="0" w:color="auto"/>
                                            <w:right w:val="none" w:sz="0" w:space="0" w:color="auto"/>
                                          </w:divBdr>
                                          <w:divsChild>
                                            <w:div w:id="1811168827">
                                              <w:marLeft w:val="0"/>
                                              <w:marRight w:val="0"/>
                                              <w:marTop w:val="0"/>
                                              <w:marBottom w:val="0"/>
                                              <w:divBdr>
                                                <w:top w:val="none" w:sz="0" w:space="0" w:color="auto"/>
                                                <w:left w:val="none" w:sz="0" w:space="0" w:color="auto"/>
                                                <w:bottom w:val="none" w:sz="0" w:space="0" w:color="auto"/>
                                                <w:right w:val="none" w:sz="0" w:space="0" w:color="auto"/>
                                              </w:divBdr>
                                              <w:divsChild>
                                                <w:div w:id="1798068119">
                                                  <w:marLeft w:val="0"/>
                                                  <w:marRight w:val="200"/>
                                                  <w:marTop w:val="0"/>
                                                  <w:marBottom w:val="0"/>
                                                  <w:divBdr>
                                                    <w:top w:val="none" w:sz="0" w:space="0" w:color="auto"/>
                                                    <w:left w:val="none" w:sz="0" w:space="0" w:color="auto"/>
                                                    <w:bottom w:val="none" w:sz="0" w:space="0" w:color="auto"/>
                                                    <w:right w:val="none" w:sz="0" w:space="0" w:color="auto"/>
                                                  </w:divBdr>
                                                  <w:divsChild>
                                                    <w:div w:id="1171943178">
                                                      <w:marLeft w:val="0"/>
                                                      <w:marRight w:val="0"/>
                                                      <w:marTop w:val="0"/>
                                                      <w:marBottom w:val="0"/>
                                                      <w:divBdr>
                                                        <w:top w:val="none" w:sz="0" w:space="0" w:color="auto"/>
                                                        <w:left w:val="none" w:sz="0" w:space="0" w:color="auto"/>
                                                        <w:bottom w:val="none" w:sz="0" w:space="0" w:color="auto"/>
                                                        <w:right w:val="none" w:sz="0" w:space="0" w:color="auto"/>
                                                      </w:divBdr>
                                                      <w:divsChild>
                                                        <w:div w:id="1699158670">
                                                          <w:marLeft w:val="0"/>
                                                          <w:marRight w:val="0"/>
                                                          <w:marTop w:val="0"/>
                                                          <w:marBottom w:val="200"/>
                                                          <w:divBdr>
                                                            <w:top w:val="single" w:sz="4" w:space="0" w:color="CCCCCC"/>
                                                            <w:left w:val="none" w:sz="0" w:space="0" w:color="auto"/>
                                                            <w:bottom w:val="none" w:sz="0" w:space="0" w:color="auto"/>
                                                            <w:right w:val="none" w:sz="0" w:space="0" w:color="auto"/>
                                                          </w:divBdr>
                                                          <w:divsChild>
                                                            <w:div w:id="96028042">
                                                              <w:marLeft w:val="0"/>
                                                              <w:marRight w:val="0"/>
                                                              <w:marTop w:val="0"/>
                                                              <w:marBottom w:val="0"/>
                                                              <w:divBdr>
                                                                <w:top w:val="none" w:sz="0" w:space="0" w:color="auto"/>
                                                                <w:left w:val="none" w:sz="0" w:space="0" w:color="auto"/>
                                                                <w:bottom w:val="none" w:sz="0" w:space="0" w:color="auto"/>
                                                                <w:right w:val="none" w:sz="0" w:space="0" w:color="auto"/>
                                                              </w:divBdr>
                                                              <w:divsChild>
                                                                <w:div w:id="2076195417">
                                                                  <w:marLeft w:val="0"/>
                                                                  <w:marRight w:val="0"/>
                                                                  <w:marTop w:val="0"/>
                                                                  <w:marBottom w:val="0"/>
                                                                  <w:divBdr>
                                                                    <w:top w:val="none" w:sz="0" w:space="0" w:color="auto"/>
                                                                    <w:left w:val="none" w:sz="0" w:space="0" w:color="auto"/>
                                                                    <w:bottom w:val="none" w:sz="0" w:space="0" w:color="auto"/>
                                                                    <w:right w:val="none" w:sz="0" w:space="0" w:color="auto"/>
                                                                  </w:divBdr>
                                                                  <w:divsChild>
                                                                    <w:div w:id="658121907">
                                                                      <w:marLeft w:val="0"/>
                                                                      <w:marRight w:val="0"/>
                                                                      <w:marTop w:val="0"/>
                                                                      <w:marBottom w:val="0"/>
                                                                      <w:divBdr>
                                                                        <w:top w:val="none" w:sz="0" w:space="0" w:color="auto"/>
                                                                        <w:left w:val="none" w:sz="0" w:space="0" w:color="auto"/>
                                                                        <w:bottom w:val="none" w:sz="0" w:space="0" w:color="auto"/>
                                                                        <w:right w:val="none" w:sz="0" w:space="0" w:color="auto"/>
                                                                      </w:divBdr>
                                                                      <w:divsChild>
                                                                        <w:div w:id="1057438825">
                                                                          <w:marLeft w:val="0"/>
                                                                          <w:marRight w:val="0"/>
                                                                          <w:marTop w:val="0"/>
                                                                          <w:marBottom w:val="0"/>
                                                                          <w:divBdr>
                                                                            <w:top w:val="none" w:sz="0" w:space="0" w:color="auto"/>
                                                                            <w:left w:val="none" w:sz="0" w:space="0" w:color="auto"/>
                                                                            <w:bottom w:val="none" w:sz="0" w:space="0" w:color="auto"/>
                                                                            <w:right w:val="none" w:sz="0" w:space="0" w:color="auto"/>
                                                                          </w:divBdr>
                                                                          <w:divsChild>
                                                                            <w:div w:id="1446776598">
                                                                              <w:marLeft w:val="0"/>
                                                                              <w:marRight w:val="0"/>
                                                                              <w:marTop w:val="0"/>
                                                                              <w:marBottom w:val="0"/>
                                                                              <w:divBdr>
                                                                                <w:top w:val="none" w:sz="0" w:space="0" w:color="auto"/>
                                                                                <w:left w:val="none" w:sz="0" w:space="0" w:color="auto"/>
                                                                                <w:bottom w:val="none" w:sz="0" w:space="0" w:color="auto"/>
                                                                                <w:right w:val="none" w:sz="0" w:space="0" w:color="auto"/>
                                                                              </w:divBdr>
                                                                              <w:divsChild>
                                                                                <w:div w:id="865755946">
                                                                                  <w:marLeft w:val="0"/>
                                                                                  <w:marRight w:val="0"/>
                                                                                  <w:marTop w:val="0"/>
                                                                                  <w:marBottom w:val="0"/>
                                                                                  <w:divBdr>
                                                                                    <w:top w:val="none" w:sz="0" w:space="0" w:color="auto"/>
                                                                                    <w:left w:val="none" w:sz="0" w:space="0" w:color="auto"/>
                                                                                    <w:bottom w:val="none" w:sz="0" w:space="0" w:color="auto"/>
                                                                                    <w:right w:val="none" w:sz="0" w:space="0" w:color="auto"/>
                                                                                  </w:divBdr>
                                                                                </w:div>
                                                                                <w:div w:id="985821065">
                                                                                  <w:marLeft w:val="0"/>
                                                                                  <w:marRight w:val="0"/>
                                                                                  <w:marTop w:val="0"/>
                                                                                  <w:marBottom w:val="0"/>
                                                                                  <w:divBdr>
                                                                                    <w:top w:val="none" w:sz="0" w:space="0" w:color="auto"/>
                                                                                    <w:left w:val="none" w:sz="0" w:space="0" w:color="auto"/>
                                                                                    <w:bottom w:val="none" w:sz="0" w:space="0" w:color="auto"/>
                                                                                    <w:right w:val="none" w:sz="0" w:space="0" w:color="auto"/>
                                                                                  </w:divBdr>
                                                                                </w:div>
                                                                                <w:div w:id="1412852505">
                                                                                  <w:marLeft w:val="0"/>
                                                                                  <w:marRight w:val="0"/>
                                                                                  <w:marTop w:val="0"/>
                                                                                  <w:marBottom w:val="0"/>
                                                                                  <w:divBdr>
                                                                                    <w:top w:val="none" w:sz="0" w:space="0" w:color="auto"/>
                                                                                    <w:left w:val="none" w:sz="0" w:space="0" w:color="auto"/>
                                                                                    <w:bottom w:val="none" w:sz="0" w:space="0" w:color="auto"/>
                                                                                    <w:right w:val="none" w:sz="0" w:space="0" w:color="auto"/>
                                                                                  </w:divBdr>
                                                                                </w:div>
                                                                                <w:div w:id="1784423304">
                                                                                  <w:marLeft w:val="0"/>
                                                                                  <w:marRight w:val="0"/>
                                                                                  <w:marTop w:val="0"/>
                                                                                  <w:marBottom w:val="0"/>
                                                                                  <w:divBdr>
                                                                                    <w:top w:val="none" w:sz="0" w:space="0" w:color="auto"/>
                                                                                    <w:left w:val="none" w:sz="0" w:space="0" w:color="auto"/>
                                                                                    <w:bottom w:val="none" w:sz="0" w:space="0" w:color="auto"/>
                                                                                    <w:right w:val="none" w:sz="0" w:space="0" w:color="auto"/>
                                                                                  </w:divBdr>
                                                                                </w:div>
                                                                                <w:div w:id="2100637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18973723">
      <w:bodyDiv w:val="1"/>
      <w:marLeft w:val="0"/>
      <w:marRight w:val="0"/>
      <w:marTop w:val="0"/>
      <w:marBottom w:val="0"/>
      <w:divBdr>
        <w:top w:val="none" w:sz="0" w:space="0" w:color="auto"/>
        <w:left w:val="none" w:sz="0" w:space="0" w:color="auto"/>
        <w:bottom w:val="none" w:sz="0" w:space="0" w:color="auto"/>
        <w:right w:val="none" w:sz="0" w:space="0" w:color="auto"/>
      </w:divBdr>
    </w:div>
    <w:div w:id="1236545531">
      <w:bodyDiv w:val="1"/>
      <w:marLeft w:val="0"/>
      <w:marRight w:val="0"/>
      <w:marTop w:val="0"/>
      <w:marBottom w:val="0"/>
      <w:divBdr>
        <w:top w:val="none" w:sz="0" w:space="0" w:color="auto"/>
        <w:left w:val="none" w:sz="0" w:space="0" w:color="auto"/>
        <w:bottom w:val="none" w:sz="0" w:space="0" w:color="auto"/>
        <w:right w:val="none" w:sz="0" w:space="0" w:color="auto"/>
      </w:divBdr>
    </w:div>
    <w:div w:id="1280066043">
      <w:bodyDiv w:val="1"/>
      <w:marLeft w:val="0"/>
      <w:marRight w:val="0"/>
      <w:marTop w:val="0"/>
      <w:marBottom w:val="0"/>
      <w:divBdr>
        <w:top w:val="none" w:sz="0" w:space="0" w:color="auto"/>
        <w:left w:val="none" w:sz="0" w:space="0" w:color="auto"/>
        <w:bottom w:val="none" w:sz="0" w:space="0" w:color="auto"/>
        <w:right w:val="none" w:sz="0" w:space="0" w:color="auto"/>
      </w:divBdr>
    </w:div>
    <w:div w:id="1291010587">
      <w:bodyDiv w:val="1"/>
      <w:marLeft w:val="0"/>
      <w:marRight w:val="0"/>
      <w:marTop w:val="0"/>
      <w:marBottom w:val="0"/>
      <w:divBdr>
        <w:top w:val="none" w:sz="0" w:space="0" w:color="auto"/>
        <w:left w:val="none" w:sz="0" w:space="0" w:color="auto"/>
        <w:bottom w:val="none" w:sz="0" w:space="0" w:color="auto"/>
        <w:right w:val="none" w:sz="0" w:space="0" w:color="auto"/>
      </w:divBdr>
    </w:div>
    <w:div w:id="1305699801">
      <w:bodyDiv w:val="1"/>
      <w:marLeft w:val="0"/>
      <w:marRight w:val="0"/>
      <w:marTop w:val="0"/>
      <w:marBottom w:val="0"/>
      <w:divBdr>
        <w:top w:val="none" w:sz="0" w:space="0" w:color="auto"/>
        <w:left w:val="none" w:sz="0" w:space="0" w:color="auto"/>
        <w:bottom w:val="none" w:sz="0" w:space="0" w:color="auto"/>
        <w:right w:val="none" w:sz="0" w:space="0" w:color="auto"/>
      </w:divBdr>
      <w:divsChild>
        <w:div w:id="1476222728">
          <w:marLeft w:val="0"/>
          <w:marRight w:val="0"/>
          <w:marTop w:val="0"/>
          <w:marBottom w:val="0"/>
          <w:divBdr>
            <w:top w:val="none" w:sz="0" w:space="0" w:color="auto"/>
            <w:left w:val="none" w:sz="0" w:space="0" w:color="auto"/>
            <w:bottom w:val="none" w:sz="0" w:space="0" w:color="auto"/>
            <w:right w:val="none" w:sz="0" w:space="0" w:color="auto"/>
          </w:divBdr>
          <w:divsChild>
            <w:div w:id="1739551584">
              <w:marLeft w:val="0"/>
              <w:marRight w:val="0"/>
              <w:marTop w:val="0"/>
              <w:marBottom w:val="0"/>
              <w:divBdr>
                <w:top w:val="none" w:sz="0" w:space="0" w:color="auto"/>
                <w:left w:val="none" w:sz="0" w:space="0" w:color="auto"/>
                <w:bottom w:val="none" w:sz="0" w:space="0" w:color="auto"/>
                <w:right w:val="none" w:sz="0" w:space="0" w:color="auto"/>
              </w:divBdr>
              <w:divsChild>
                <w:div w:id="574247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479027">
      <w:bodyDiv w:val="1"/>
      <w:marLeft w:val="0"/>
      <w:marRight w:val="0"/>
      <w:marTop w:val="0"/>
      <w:marBottom w:val="0"/>
      <w:divBdr>
        <w:top w:val="none" w:sz="0" w:space="0" w:color="auto"/>
        <w:left w:val="none" w:sz="0" w:space="0" w:color="auto"/>
        <w:bottom w:val="none" w:sz="0" w:space="0" w:color="auto"/>
        <w:right w:val="none" w:sz="0" w:space="0" w:color="auto"/>
      </w:divBdr>
    </w:div>
    <w:div w:id="1348752927">
      <w:bodyDiv w:val="1"/>
      <w:marLeft w:val="0"/>
      <w:marRight w:val="0"/>
      <w:marTop w:val="0"/>
      <w:marBottom w:val="0"/>
      <w:divBdr>
        <w:top w:val="none" w:sz="0" w:space="0" w:color="auto"/>
        <w:left w:val="none" w:sz="0" w:space="0" w:color="auto"/>
        <w:bottom w:val="none" w:sz="0" w:space="0" w:color="auto"/>
        <w:right w:val="none" w:sz="0" w:space="0" w:color="auto"/>
      </w:divBdr>
      <w:divsChild>
        <w:div w:id="79124237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91803605">
      <w:bodyDiv w:val="1"/>
      <w:marLeft w:val="0"/>
      <w:marRight w:val="0"/>
      <w:marTop w:val="0"/>
      <w:marBottom w:val="0"/>
      <w:divBdr>
        <w:top w:val="none" w:sz="0" w:space="0" w:color="auto"/>
        <w:left w:val="none" w:sz="0" w:space="0" w:color="auto"/>
        <w:bottom w:val="none" w:sz="0" w:space="0" w:color="auto"/>
        <w:right w:val="none" w:sz="0" w:space="0" w:color="auto"/>
      </w:divBdr>
    </w:div>
    <w:div w:id="1397898852">
      <w:bodyDiv w:val="1"/>
      <w:marLeft w:val="0"/>
      <w:marRight w:val="0"/>
      <w:marTop w:val="0"/>
      <w:marBottom w:val="0"/>
      <w:divBdr>
        <w:top w:val="none" w:sz="0" w:space="0" w:color="auto"/>
        <w:left w:val="none" w:sz="0" w:space="0" w:color="auto"/>
        <w:bottom w:val="none" w:sz="0" w:space="0" w:color="auto"/>
        <w:right w:val="none" w:sz="0" w:space="0" w:color="auto"/>
      </w:divBdr>
      <w:divsChild>
        <w:div w:id="1107693424">
          <w:marLeft w:val="55"/>
          <w:marRight w:val="0"/>
          <w:marTop w:val="0"/>
          <w:marBottom w:val="0"/>
          <w:divBdr>
            <w:top w:val="none" w:sz="0" w:space="0" w:color="auto"/>
            <w:left w:val="none" w:sz="0" w:space="0" w:color="auto"/>
            <w:bottom w:val="none" w:sz="0" w:space="0" w:color="auto"/>
            <w:right w:val="none" w:sz="0" w:space="0" w:color="auto"/>
          </w:divBdr>
          <w:divsChild>
            <w:div w:id="1555041389">
              <w:marLeft w:val="0"/>
              <w:marRight w:val="55"/>
              <w:marTop w:val="0"/>
              <w:marBottom w:val="0"/>
              <w:divBdr>
                <w:top w:val="none" w:sz="0" w:space="0" w:color="auto"/>
                <w:left w:val="none" w:sz="0" w:space="0" w:color="auto"/>
                <w:bottom w:val="none" w:sz="0" w:space="0" w:color="auto"/>
                <w:right w:val="none" w:sz="0" w:space="0" w:color="auto"/>
              </w:divBdr>
              <w:divsChild>
                <w:div w:id="21054321">
                  <w:marLeft w:val="0"/>
                  <w:marRight w:val="0"/>
                  <w:marTop w:val="0"/>
                  <w:marBottom w:val="0"/>
                  <w:divBdr>
                    <w:top w:val="none" w:sz="0" w:space="0" w:color="auto"/>
                    <w:left w:val="none" w:sz="0" w:space="0" w:color="auto"/>
                    <w:bottom w:val="none" w:sz="0" w:space="0" w:color="auto"/>
                    <w:right w:val="none" w:sz="0" w:space="0" w:color="auto"/>
                  </w:divBdr>
                  <w:divsChild>
                    <w:div w:id="1315912695">
                      <w:marLeft w:val="0"/>
                      <w:marRight w:val="0"/>
                      <w:marTop w:val="0"/>
                      <w:marBottom w:val="0"/>
                      <w:divBdr>
                        <w:top w:val="none" w:sz="0" w:space="0" w:color="auto"/>
                        <w:left w:val="none" w:sz="0" w:space="0" w:color="auto"/>
                        <w:bottom w:val="none" w:sz="0" w:space="0" w:color="auto"/>
                        <w:right w:val="none" w:sz="0" w:space="0" w:color="auto"/>
                      </w:divBdr>
                      <w:divsChild>
                        <w:div w:id="1161116214">
                          <w:marLeft w:val="0"/>
                          <w:marRight w:val="0"/>
                          <w:marTop w:val="0"/>
                          <w:marBottom w:val="0"/>
                          <w:divBdr>
                            <w:top w:val="none" w:sz="0" w:space="0" w:color="auto"/>
                            <w:left w:val="none" w:sz="0" w:space="0" w:color="auto"/>
                            <w:bottom w:val="none" w:sz="0" w:space="0" w:color="auto"/>
                            <w:right w:val="none" w:sz="0" w:space="0" w:color="auto"/>
                          </w:divBdr>
                          <w:divsChild>
                            <w:div w:id="1071854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9884275">
      <w:bodyDiv w:val="1"/>
      <w:marLeft w:val="0"/>
      <w:marRight w:val="0"/>
      <w:marTop w:val="0"/>
      <w:marBottom w:val="0"/>
      <w:divBdr>
        <w:top w:val="none" w:sz="0" w:space="0" w:color="auto"/>
        <w:left w:val="none" w:sz="0" w:space="0" w:color="auto"/>
        <w:bottom w:val="none" w:sz="0" w:space="0" w:color="auto"/>
        <w:right w:val="none" w:sz="0" w:space="0" w:color="auto"/>
      </w:divBdr>
      <w:divsChild>
        <w:div w:id="535387708">
          <w:marLeft w:val="0"/>
          <w:marRight w:val="0"/>
          <w:marTop w:val="0"/>
          <w:marBottom w:val="0"/>
          <w:divBdr>
            <w:top w:val="none" w:sz="0" w:space="0" w:color="auto"/>
            <w:left w:val="none" w:sz="0" w:space="0" w:color="auto"/>
            <w:bottom w:val="none" w:sz="0" w:space="0" w:color="auto"/>
            <w:right w:val="none" w:sz="0" w:space="0" w:color="auto"/>
          </w:divBdr>
          <w:divsChild>
            <w:div w:id="402533113">
              <w:marLeft w:val="0"/>
              <w:marRight w:val="0"/>
              <w:marTop w:val="0"/>
              <w:marBottom w:val="0"/>
              <w:divBdr>
                <w:top w:val="none" w:sz="0" w:space="0" w:color="auto"/>
                <w:left w:val="none" w:sz="0" w:space="0" w:color="auto"/>
                <w:bottom w:val="none" w:sz="0" w:space="0" w:color="auto"/>
                <w:right w:val="none" w:sz="0" w:space="0" w:color="auto"/>
              </w:divBdr>
              <w:divsChild>
                <w:div w:id="719675032">
                  <w:marLeft w:val="0"/>
                  <w:marRight w:val="0"/>
                  <w:marTop w:val="0"/>
                  <w:marBottom w:val="0"/>
                  <w:divBdr>
                    <w:top w:val="none" w:sz="0" w:space="0" w:color="auto"/>
                    <w:left w:val="none" w:sz="0" w:space="0" w:color="auto"/>
                    <w:bottom w:val="none" w:sz="0" w:space="0" w:color="auto"/>
                    <w:right w:val="none" w:sz="0" w:space="0" w:color="auto"/>
                  </w:divBdr>
                  <w:divsChild>
                    <w:div w:id="263192747">
                      <w:marLeft w:val="0"/>
                      <w:marRight w:val="0"/>
                      <w:marTop w:val="0"/>
                      <w:marBottom w:val="0"/>
                      <w:divBdr>
                        <w:top w:val="none" w:sz="0" w:space="0" w:color="auto"/>
                        <w:left w:val="none" w:sz="0" w:space="0" w:color="auto"/>
                        <w:bottom w:val="none" w:sz="0" w:space="0" w:color="auto"/>
                        <w:right w:val="none" w:sz="0" w:space="0" w:color="auto"/>
                      </w:divBdr>
                      <w:divsChild>
                        <w:div w:id="2146505736">
                          <w:marLeft w:val="0"/>
                          <w:marRight w:val="0"/>
                          <w:marTop w:val="0"/>
                          <w:marBottom w:val="0"/>
                          <w:divBdr>
                            <w:top w:val="none" w:sz="0" w:space="0" w:color="auto"/>
                            <w:left w:val="none" w:sz="0" w:space="0" w:color="auto"/>
                            <w:bottom w:val="none" w:sz="0" w:space="0" w:color="auto"/>
                            <w:right w:val="none" w:sz="0" w:space="0" w:color="auto"/>
                          </w:divBdr>
                          <w:divsChild>
                            <w:div w:id="1113093472">
                              <w:marLeft w:val="0"/>
                              <w:marRight w:val="0"/>
                              <w:marTop w:val="0"/>
                              <w:marBottom w:val="0"/>
                              <w:divBdr>
                                <w:top w:val="none" w:sz="0" w:space="0" w:color="auto"/>
                                <w:left w:val="none" w:sz="0" w:space="0" w:color="auto"/>
                                <w:bottom w:val="none" w:sz="0" w:space="0" w:color="auto"/>
                                <w:right w:val="none" w:sz="0" w:space="0" w:color="auto"/>
                              </w:divBdr>
                              <w:divsChild>
                                <w:div w:id="1684480748">
                                  <w:marLeft w:val="0"/>
                                  <w:marRight w:val="0"/>
                                  <w:marTop w:val="0"/>
                                  <w:marBottom w:val="0"/>
                                  <w:divBdr>
                                    <w:top w:val="none" w:sz="0" w:space="0" w:color="auto"/>
                                    <w:left w:val="none" w:sz="0" w:space="0" w:color="auto"/>
                                    <w:bottom w:val="none" w:sz="0" w:space="0" w:color="auto"/>
                                    <w:right w:val="none" w:sz="0" w:space="0" w:color="auto"/>
                                  </w:divBdr>
                                  <w:divsChild>
                                    <w:div w:id="147480071">
                                      <w:marLeft w:val="0"/>
                                      <w:marRight w:val="0"/>
                                      <w:marTop w:val="0"/>
                                      <w:marBottom w:val="0"/>
                                      <w:divBdr>
                                        <w:top w:val="none" w:sz="0" w:space="0" w:color="auto"/>
                                        <w:left w:val="none" w:sz="0" w:space="0" w:color="auto"/>
                                        <w:bottom w:val="none" w:sz="0" w:space="0" w:color="auto"/>
                                        <w:right w:val="none" w:sz="0" w:space="0" w:color="auto"/>
                                      </w:divBdr>
                                      <w:divsChild>
                                        <w:div w:id="910772002">
                                          <w:marLeft w:val="0"/>
                                          <w:marRight w:val="0"/>
                                          <w:marTop w:val="0"/>
                                          <w:marBottom w:val="0"/>
                                          <w:divBdr>
                                            <w:top w:val="none" w:sz="0" w:space="0" w:color="auto"/>
                                            <w:left w:val="none" w:sz="0" w:space="0" w:color="auto"/>
                                            <w:bottom w:val="none" w:sz="0" w:space="0" w:color="auto"/>
                                            <w:right w:val="none" w:sz="0" w:space="0" w:color="auto"/>
                                          </w:divBdr>
                                          <w:divsChild>
                                            <w:div w:id="1124344946">
                                              <w:marLeft w:val="0"/>
                                              <w:marRight w:val="0"/>
                                              <w:marTop w:val="0"/>
                                              <w:marBottom w:val="0"/>
                                              <w:divBdr>
                                                <w:top w:val="none" w:sz="0" w:space="0" w:color="auto"/>
                                                <w:left w:val="none" w:sz="0" w:space="0" w:color="auto"/>
                                                <w:bottom w:val="none" w:sz="0" w:space="0" w:color="auto"/>
                                                <w:right w:val="none" w:sz="0" w:space="0" w:color="auto"/>
                                              </w:divBdr>
                                              <w:divsChild>
                                                <w:div w:id="629867802">
                                                  <w:marLeft w:val="0"/>
                                                  <w:marRight w:val="80"/>
                                                  <w:marTop w:val="0"/>
                                                  <w:marBottom w:val="0"/>
                                                  <w:divBdr>
                                                    <w:top w:val="none" w:sz="0" w:space="0" w:color="auto"/>
                                                    <w:left w:val="none" w:sz="0" w:space="0" w:color="auto"/>
                                                    <w:bottom w:val="none" w:sz="0" w:space="0" w:color="auto"/>
                                                    <w:right w:val="none" w:sz="0" w:space="0" w:color="auto"/>
                                                  </w:divBdr>
                                                  <w:divsChild>
                                                    <w:div w:id="176235323">
                                                      <w:marLeft w:val="0"/>
                                                      <w:marRight w:val="0"/>
                                                      <w:marTop w:val="0"/>
                                                      <w:marBottom w:val="0"/>
                                                      <w:divBdr>
                                                        <w:top w:val="none" w:sz="0" w:space="0" w:color="auto"/>
                                                        <w:left w:val="none" w:sz="0" w:space="0" w:color="auto"/>
                                                        <w:bottom w:val="none" w:sz="0" w:space="0" w:color="auto"/>
                                                        <w:right w:val="none" w:sz="0" w:space="0" w:color="auto"/>
                                                      </w:divBdr>
                                                      <w:divsChild>
                                                        <w:div w:id="1347635479">
                                                          <w:marLeft w:val="0"/>
                                                          <w:marRight w:val="0"/>
                                                          <w:marTop w:val="0"/>
                                                          <w:marBottom w:val="0"/>
                                                          <w:divBdr>
                                                            <w:top w:val="none" w:sz="0" w:space="0" w:color="auto"/>
                                                            <w:left w:val="none" w:sz="0" w:space="0" w:color="auto"/>
                                                            <w:bottom w:val="none" w:sz="0" w:space="0" w:color="auto"/>
                                                            <w:right w:val="none" w:sz="0" w:space="0" w:color="auto"/>
                                                          </w:divBdr>
                                                          <w:divsChild>
                                                            <w:div w:id="195628192">
                                                              <w:marLeft w:val="0"/>
                                                              <w:marRight w:val="0"/>
                                                              <w:marTop w:val="0"/>
                                                              <w:marBottom w:val="0"/>
                                                              <w:divBdr>
                                                                <w:top w:val="none" w:sz="0" w:space="0" w:color="auto"/>
                                                                <w:left w:val="none" w:sz="0" w:space="0" w:color="auto"/>
                                                                <w:bottom w:val="none" w:sz="0" w:space="0" w:color="auto"/>
                                                                <w:right w:val="none" w:sz="0" w:space="0" w:color="auto"/>
                                                              </w:divBdr>
                                                              <w:divsChild>
                                                                <w:div w:id="1010791729">
                                                                  <w:marLeft w:val="0"/>
                                                                  <w:marRight w:val="0"/>
                                                                  <w:marTop w:val="0"/>
                                                                  <w:marBottom w:val="93"/>
                                                                  <w:divBdr>
                                                                    <w:top w:val="single" w:sz="4" w:space="0" w:color="EDEDED"/>
                                                                    <w:left w:val="single" w:sz="4" w:space="0" w:color="EDEDED"/>
                                                                    <w:bottom w:val="single" w:sz="4" w:space="0" w:color="EDEDED"/>
                                                                    <w:right w:val="single" w:sz="4" w:space="0" w:color="EDEDED"/>
                                                                  </w:divBdr>
                                                                  <w:divsChild>
                                                                    <w:div w:id="1601256047">
                                                                      <w:marLeft w:val="0"/>
                                                                      <w:marRight w:val="0"/>
                                                                      <w:marTop w:val="0"/>
                                                                      <w:marBottom w:val="0"/>
                                                                      <w:divBdr>
                                                                        <w:top w:val="none" w:sz="0" w:space="0" w:color="auto"/>
                                                                        <w:left w:val="none" w:sz="0" w:space="0" w:color="auto"/>
                                                                        <w:bottom w:val="none" w:sz="0" w:space="0" w:color="auto"/>
                                                                        <w:right w:val="none" w:sz="0" w:space="0" w:color="auto"/>
                                                                      </w:divBdr>
                                                                      <w:divsChild>
                                                                        <w:div w:id="2118255352">
                                                                          <w:marLeft w:val="0"/>
                                                                          <w:marRight w:val="0"/>
                                                                          <w:marTop w:val="0"/>
                                                                          <w:marBottom w:val="0"/>
                                                                          <w:divBdr>
                                                                            <w:top w:val="none" w:sz="0" w:space="0" w:color="auto"/>
                                                                            <w:left w:val="none" w:sz="0" w:space="0" w:color="auto"/>
                                                                            <w:bottom w:val="none" w:sz="0" w:space="0" w:color="auto"/>
                                                                            <w:right w:val="none" w:sz="0" w:space="0" w:color="auto"/>
                                                                          </w:divBdr>
                                                                          <w:divsChild>
                                                                            <w:div w:id="1146583459">
                                                                              <w:marLeft w:val="0"/>
                                                                              <w:marRight w:val="0"/>
                                                                              <w:marTop w:val="0"/>
                                                                              <w:marBottom w:val="0"/>
                                                                              <w:divBdr>
                                                                                <w:top w:val="none" w:sz="0" w:space="0" w:color="auto"/>
                                                                                <w:left w:val="none" w:sz="0" w:space="0" w:color="auto"/>
                                                                                <w:bottom w:val="none" w:sz="0" w:space="0" w:color="auto"/>
                                                                                <w:right w:val="none" w:sz="0" w:space="0" w:color="auto"/>
                                                                              </w:divBdr>
                                                                              <w:divsChild>
                                                                                <w:div w:id="1625697675">
                                                                                  <w:marLeft w:val="160"/>
                                                                                  <w:marRight w:val="160"/>
                                                                                  <w:marTop w:val="0"/>
                                                                                  <w:marBottom w:val="0"/>
                                                                                  <w:divBdr>
                                                                                    <w:top w:val="none" w:sz="0" w:space="0" w:color="auto"/>
                                                                                    <w:left w:val="none" w:sz="0" w:space="0" w:color="auto"/>
                                                                                    <w:bottom w:val="none" w:sz="0" w:space="0" w:color="auto"/>
                                                                                    <w:right w:val="none" w:sz="0" w:space="0" w:color="auto"/>
                                                                                  </w:divBdr>
                                                                                  <w:divsChild>
                                                                                    <w:div w:id="1369725380">
                                                                                      <w:marLeft w:val="0"/>
                                                                                      <w:marRight w:val="0"/>
                                                                                      <w:marTop w:val="0"/>
                                                                                      <w:marBottom w:val="0"/>
                                                                                      <w:divBdr>
                                                                                        <w:top w:val="none" w:sz="0" w:space="0" w:color="auto"/>
                                                                                        <w:left w:val="none" w:sz="0" w:space="0" w:color="auto"/>
                                                                                        <w:bottom w:val="none" w:sz="0" w:space="0" w:color="auto"/>
                                                                                        <w:right w:val="none" w:sz="0" w:space="0" w:color="auto"/>
                                                                                      </w:divBdr>
                                                                                      <w:divsChild>
                                                                                        <w:div w:id="2145923624">
                                                                                          <w:marLeft w:val="0"/>
                                                                                          <w:marRight w:val="0"/>
                                                                                          <w:marTop w:val="0"/>
                                                                                          <w:marBottom w:val="0"/>
                                                                                          <w:divBdr>
                                                                                            <w:top w:val="none" w:sz="0" w:space="0" w:color="auto"/>
                                                                                            <w:left w:val="none" w:sz="0" w:space="0" w:color="auto"/>
                                                                                            <w:bottom w:val="none" w:sz="0" w:space="0" w:color="auto"/>
                                                                                            <w:right w:val="none" w:sz="0" w:space="0" w:color="auto"/>
                                                                                          </w:divBdr>
                                                                                          <w:divsChild>
                                                                                            <w:div w:id="1785079290">
                                                                                              <w:marLeft w:val="0"/>
                                                                                              <w:marRight w:val="0"/>
                                                                                              <w:marTop w:val="0"/>
                                                                                              <w:marBottom w:val="0"/>
                                                                                              <w:divBdr>
                                                                                                <w:top w:val="none" w:sz="0" w:space="0" w:color="auto"/>
                                                                                                <w:left w:val="none" w:sz="0" w:space="0" w:color="auto"/>
                                                                                                <w:bottom w:val="none" w:sz="0" w:space="0" w:color="auto"/>
                                                                                                <w:right w:val="none" w:sz="0" w:space="0" w:color="auto"/>
                                                                                              </w:divBdr>
                                                                                              <w:divsChild>
                                                                                                <w:div w:id="277835531">
                                                                                                  <w:marLeft w:val="0"/>
                                                                                                  <w:marRight w:val="0"/>
                                                                                                  <w:marTop w:val="0"/>
                                                                                                  <w:marBottom w:val="0"/>
                                                                                                  <w:divBdr>
                                                                                                    <w:top w:val="none" w:sz="0" w:space="0" w:color="auto"/>
                                                                                                    <w:left w:val="none" w:sz="0" w:space="0" w:color="auto"/>
                                                                                                    <w:bottom w:val="none" w:sz="0" w:space="0" w:color="auto"/>
                                                                                                    <w:right w:val="none" w:sz="0" w:space="0" w:color="auto"/>
                                                                                                  </w:divBdr>
                                                                                                </w:div>
                                                                                                <w:div w:id="67707682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55755264">
      <w:bodyDiv w:val="1"/>
      <w:marLeft w:val="0"/>
      <w:marRight w:val="0"/>
      <w:marTop w:val="0"/>
      <w:marBottom w:val="0"/>
      <w:divBdr>
        <w:top w:val="none" w:sz="0" w:space="0" w:color="auto"/>
        <w:left w:val="none" w:sz="0" w:space="0" w:color="auto"/>
        <w:bottom w:val="none" w:sz="0" w:space="0" w:color="auto"/>
        <w:right w:val="none" w:sz="0" w:space="0" w:color="auto"/>
      </w:divBdr>
    </w:div>
    <w:div w:id="1462113443">
      <w:bodyDiv w:val="1"/>
      <w:marLeft w:val="0"/>
      <w:marRight w:val="0"/>
      <w:marTop w:val="0"/>
      <w:marBottom w:val="0"/>
      <w:divBdr>
        <w:top w:val="none" w:sz="0" w:space="0" w:color="auto"/>
        <w:left w:val="none" w:sz="0" w:space="0" w:color="auto"/>
        <w:bottom w:val="none" w:sz="0" w:space="0" w:color="auto"/>
        <w:right w:val="none" w:sz="0" w:space="0" w:color="auto"/>
      </w:divBdr>
    </w:div>
    <w:div w:id="1468084238">
      <w:bodyDiv w:val="1"/>
      <w:marLeft w:val="0"/>
      <w:marRight w:val="0"/>
      <w:marTop w:val="0"/>
      <w:marBottom w:val="0"/>
      <w:divBdr>
        <w:top w:val="none" w:sz="0" w:space="0" w:color="auto"/>
        <w:left w:val="none" w:sz="0" w:space="0" w:color="auto"/>
        <w:bottom w:val="none" w:sz="0" w:space="0" w:color="auto"/>
        <w:right w:val="none" w:sz="0" w:space="0" w:color="auto"/>
      </w:divBdr>
      <w:divsChild>
        <w:div w:id="84805940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76680464">
      <w:bodyDiv w:val="1"/>
      <w:marLeft w:val="0"/>
      <w:marRight w:val="0"/>
      <w:marTop w:val="0"/>
      <w:marBottom w:val="0"/>
      <w:divBdr>
        <w:top w:val="none" w:sz="0" w:space="0" w:color="auto"/>
        <w:left w:val="none" w:sz="0" w:space="0" w:color="auto"/>
        <w:bottom w:val="none" w:sz="0" w:space="0" w:color="auto"/>
        <w:right w:val="none" w:sz="0" w:space="0" w:color="auto"/>
      </w:divBdr>
    </w:div>
    <w:div w:id="1489856045">
      <w:bodyDiv w:val="1"/>
      <w:marLeft w:val="0"/>
      <w:marRight w:val="0"/>
      <w:marTop w:val="0"/>
      <w:marBottom w:val="0"/>
      <w:divBdr>
        <w:top w:val="none" w:sz="0" w:space="0" w:color="auto"/>
        <w:left w:val="none" w:sz="0" w:space="0" w:color="auto"/>
        <w:bottom w:val="none" w:sz="0" w:space="0" w:color="auto"/>
        <w:right w:val="none" w:sz="0" w:space="0" w:color="auto"/>
      </w:divBdr>
    </w:div>
    <w:div w:id="1497109175">
      <w:bodyDiv w:val="1"/>
      <w:marLeft w:val="0"/>
      <w:marRight w:val="0"/>
      <w:marTop w:val="0"/>
      <w:marBottom w:val="0"/>
      <w:divBdr>
        <w:top w:val="none" w:sz="0" w:space="0" w:color="auto"/>
        <w:left w:val="none" w:sz="0" w:space="0" w:color="auto"/>
        <w:bottom w:val="none" w:sz="0" w:space="0" w:color="auto"/>
        <w:right w:val="none" w:sz="0" w:space="0" w:color="auto"/>
      </w:divBdr>
      <w:divsChild>
        <w:div w:id="1078556422">
          <w:marLeft w:val="0"/>
          <w:marRight w:val="0"/>
          <w:marTop w:val="0"/>
          <w:marBottom w:val="0"/>
          <w:divBdr>
            <w:top w:val="none" w:sz="0" w:space="0" w:color="auto"/>
            <w:left w:val="none" w:sz="0" w:space="0" w:color="auto"/>
            <w:bottom w:val="none" w:sz="0" w:space="0" w:color="auto"/>
            <w:right w:val="none" w:sz="0" w:space="0" w:color="auto"/>
          </w:divBdr>
        </w:div>
      </w:divsChild>
    </w:div>
    <w:div w:id="1499926470">
      <w:bodyDiv w:val="1"/>
      <w:marLeft w:val="0"/>
      <w:marRight w:val="0"/>
      <w:marTop w:val="0"/>
      <w:marBottom w:val="0"/>
      <w:divBdr>
        <w:top w:val="none" w:sz="0" w:space="0" w:color="auto"/>
        <w:left w:val="none" w:sz="0" w:space="0" w:color="auto"/>
        <w:bottom w:val="none" w:sz="0" w:space="0" w:color="auto"/>
        <w:right w:val="none" w:sz="0" w:space="0" w:color="auto"/>
      </w:divBdr>
    </w:div>
    <w:div w:id="1592005905">
      <w:bodyDiv w:val="1"/>
      <w:marLeft w:val="0"/>
      <w:marRight w:val="0"/>
      <w:marTop w:val="0"/>
      <w:marBottom w:val="0"/>
      <w:divBdr>
        <w:top w:val="none" w:sz="0" w:space="0" w:color="auto"/>
        <w:left w:val="none" w:sz="0" w:space="0" w:color="auto"/>
        <w:bottom w:val="none" w:sz="0" w:space="0" w:color="auto"/>
        <w:right w:val="none" w:sz="0" w:space="0" w:color="auto"/>
      </w:divBdr>
      <w:divsChild>
        <w:div w:id="1730768282">
          <w:marLeft w:val="0"/>
          <w:marRight w:val="0"/>
          <w:marTop w:val="0"/>
          <w:marBottom w:val="0"/>
          <w:divBdr>
            <w:top w:val="none" w:sz="0" w:space="0" w:color="auto"/>
            <w:left w:val="none" w:sz="0" w:space="0" w:color="auto"/>
            <w:bottom w:val="none" w:sz="0" w:space="0" w:color="auto"/>
            <w:right w:val="none" w:sz="0" w:space="0" w:color="auto"/>
          </w:divBdr>
          <w:divsChild>
            <w:div w:id="590167394">
              <w:marLeft w:val="0"/>
              <w:marRight w:val="0"/>
              <w:marTop w:val="0"/>
              <w:marBottom w:val="0"/>
              <w:divBdr>
                <w:top w:val="none" w:sz="0" w:space="0" w:color="auto"/>
                <w:left w:val="none" w:sz="0" w:space="0" w:color="auto"/>
                <w:bottom w:val="none" w:sz="0" w:space="0" w:color="auto"/>
                <w:right w:val="none" w:sz="0" w:space="0" w:color="auto"/>
              </w:divBdr>
              <w:divsChild>
                <w:div w:id="2135830269">
                  <w:marLeft w:val="0"/>
                  <w:marRight w:val="0"/>
                  <w:marTop w:val="0"/>
                  <w:marBottom w:val="0"/>
                  <w:divBdr>
                    <w:top w:val="none" w:sz="0" w:space="0" w:color="auto"/>
                    <w:left w:val="none" w:sz="0" w:space="0" w:color="auto"/>
                    <w:bottom w:val="none" w:sz="0" w:space="0" w:color="auto"/>
                    <w:right w:val="none" w:sz="0" w:space="0" w:color="auto"/>
                  </w:divBdr>
                  <w:divsChild>
                    <w:div w:id="273287405">
                      <w:marLeft w:val="0"/>
                      <w:marRight w:val="0"/>
                      <w:marTop w:val="0"/>
                      <w:marBottom w:val="0"/>
                      <w:divBdr>
                        <w:top w:val="none" w:sz="0" w:space="0" w:color="auto"/>
                        <w:left w:val="none" w:sz="0" w:space="0" w:color="auto"/>
                        <w:bottom w:val="none" w:sz="0" w:space="0" w:color="auto"/>
                        <w:right w:val="none" w:sz="0" w:space="0" w:color="auto"/>
                      </w:divBdr>
                      <w:divsChild>
                        <w:div w:id="441655272">
                          <w:marLeft w:val="0"/>
                          <w:marRight w:val="0"/>
                          <w:marTop w:val="0"/>
                          <w:marBottom w:val="0"/>
                          <w:divBdr>
                            <w:top w:val="none" w:sz="0" w:space="0" w:color="auto"/>
                            <w:left w:val="none" w:sz="0" w:space="0" w:color="auto"/>
                            <w:bottom w:val="none" w:sz="0" w:space="0" w:color="auto"/>
                            <w:right w:val="none" w:sz="0" w:space="0" w:color="auto"/>
                          </w:divBdr>
                          <w:divsChild>
                            <w:div w:id="588075745">
                              <w:marLeft w:val="0"/>
                              <w:marRight w:val="0"/>
                              <w:marTop w:val="0"/>
                              <w:marBottom w:val="0"/>
                              <w:divBdr>
                                <w:top w:val="none" w:sz="0" w:space="0" w:color="auto"/>
                                <w:left w:val="none" w:sz="0" w:space="0" w:color="auto"/>
                                <w:bottom w:val="none" w:sz="0" w:space="0" w:color="auto"/>
                                <w:right w:val="none" w:sz="0" w:space="0" w:color="auto"/>
                              </w:divBdr>
                              <w:divsChild>
                                <w:div w:id="284702638">
                                  <w:marLeft w:val="0"/>
                                  <w:marRight w:val="0"/>
                                  <w:marTop w:val="0"/>
                                  <w:marBottom w:val="0"/>
                                  <w:divBdr>
                                    <w:top w:val="none" w:sz="0" w:space="0" w:color="auto"/>
                                    <w:left w:val="none" w:sz="0" w:space="0" w:color="auto"/>
                                    <w:bottom w:val="none" w:sz="0" w:space="0" w:color="auto"/>
                                    <w:right w:val="none" w:sz="0" w:space="0" w:color="auto"/>
                                  </w:divBdr>
                                  <w:divsChild>
                                    <w:div w:id="1634020138">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 w:id="1540586617">
                          <w:marLeft w:val="0"/>
                          <w:marRight w:val="0"/>
                          <w:marTop w:val="0"/>
                          <w:marBottom w:val="100"/>
                          <w:divBdr>
                            <w:top w:val="none" w:sz="0" w:space="0" w:color="auto"/>
                            <w:left w:val="none" w:sz="0" w:space="0" w:color="auto"/>
                            <w:bottom w:val="none" w:sz="0" w:space="0" w:color="auto"/>
                            <w:right w:val="none" w:sz="0" w:space="0" w:color="auto"/>
                          </w:divBdr>
                        </w:div>
                        <w:div w:id="1921988382">
                          <w:marLeft w:val="0"/>
                          <w:marRight w:val="0"/>
                          <w:marTop w:val="0"/>
                          <w:marBottom w:val="0"/>
                          <w:divBdr>
                            <w:top w:val="none" w:sz="0" w:space="0" w:color="auto"/>
                            <w:left w:val="none" w:sz="0" w:space="0" w:color="auto"/>
                            <w:bottom w:val="none" w:sz="0" w:space="0" w:color="auto"/>
                            <w:right w:val="none" w:sz="0" w:space="0" w:color="auto"/>
                          </w:divBdr>
                        </w:div>
                      </w:divsChild>
                    </w:div>
                    <w:div w:id="942415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9873659">
      <w:bodyDiv w:val="1"/>
      <w:marLeft w:val="0"/>
      <w:marRight w:val="0"/>
      <w:marTop w:val="0"/>
      <w:marBottom w:val="0"/>
      <w:divBdr>
        <w:top w:val="none" w:sz="0" w:space="0" w:color="auto"/>
        <w:left w:val="none" w:sz="0" w:space="0" w:color="auto"/>
        <w:bottom w:val="none" w:sz="0" w:space="0" w:color="auto"/>
        <w:right w:val="none" w:sz="0" w:space="0" w:color="auto"/>
      </w:divBdr>
    </w:div>
    <w:div w:id="1605917268">
      <w:bodyDiv w:val="1"/>
      <w:marLeft w:val="0"/>
      <w:marRight w:val="0"/>
      <w:marTop w:val="0"/>
      <w:marBottom w:val="0"/>
      <w:divBdr>
        <w:top w:val="none" w:sz="0" w:space="0" w:color="auto"/>
        <w:left w:val="none" w:sz="0" w:space="0" w:color="auto"/>
        <w:bottom w:val="none" w:sz="0" w:space="0" w:color="auto"/>
        <w:right w:val="none" w:sz="0" w:space="0" w:color="auto"/>
      </w:divBdr>
    </w:div>
    <w:div w:id="1623270369">
      <w:bodyDiv w:val="1"/>
      <w:marLeft w:val="0"/>
      <w:marRight w:val="0"/>
      <w:marTop w:val="0"/>
      <w:marBottom w:val="0"/>
      <w:divBdr>
        <w:top w:val="none" w:sz="0" w:space="0" w:color="auto"/>
        <w:left w:val="none" w:sz="0" w:space="0" w:color="auto"/>
        <w:bottom w:val="none" w:sz="0" w:space="0" w:color="auto"/>
        <w:right w:val="none" w:sz="0" w:space="0" w:color="auto"/>
      </w:divBdr>
    </w:div>
    <w:div w:id="1627736704">
      <w:bodyDiv w:val="1"/>
      <w:marLeft w:val="0"/>
      <w:marRight w:val="0"/>
      <w:marTop w:val="0"/>
      <w:marBottom w:val="0"/>
      <w:divBdr>
        <w:top w:val="none" w:sz="0" w:space="0" w:color="auto"/>
        <w:left w:val="none" w:sz="0" w:space="0" w:color="auto"/>
        <w:bottom w:val="none" w:sz="0" w:space="0" w:color="auto"/>
        <w:right w:val="none" w:sz="0" w:space="0" w:color="auto"/>
      </w:divBdr>
    </w:div>
    <w:div w:id="1650786575">
      <w:bodyDiv w:val="1"/>
      <w:marLeft w:val="0"/>
      <w:marRight w:val="0"/>
      <w:marTop w:val="0"/>
      <w:marBottom w:val="0"/>
      <w:divBdr>
        <w:top w:val="none" w:sz="0" w:space="0" w:color="auto"/>
        <w:left w:val="none" w:sz="0" w:space="0" w:color="auto"/>
        <w:bottom w:val="none" w:sz="0" w:space="0" w:color="auto"/>
        <w:right w:val="none" w:sz="0" w:space="0" w:color="auto"/>
      </w:divBdr>
    </w:div>
    <w:div w:id="1676108788">
      <w:bodyDiv w:val="1"/>
      <w:marLeft w:val="0"/>
      <w:marRight w:val="0"/>
      <w:marTop w:val="0"/>
      <w:marBottom w:val="0"/>
      <w:divBdr>
        <w:top w:val="none" w:sz="0" w:space="0" w:color="auto"/>
        <w:left w:val="none" w:sz="0" w:space="0" w:color="auto"/>
        <w:bottom w:val="none" w:sz="0" w:space="0" w:color="auto"/>
        <w:right w:val="none" w:sz="0" w:space="0" w:color="auto"/>
      </w:divBdr>
    </w:div>
    <w:div w:id="1677732101">
      <w:bodyDiv w:val="1"/>
      <w:marLeft w:val="0"/>
      <w:marRight w:val="0"/>
      <w:marTop w:val="0"/>
      <w:marBottom w:val="0"/>
      <w:divBdr>
        <w:top w:val="none" w:sz="0" w:space="0" w:color="auto"/>
        <w:left w:val="none" w:sz="0" w:space="0" w:color="auto"/>
        <w:bottom w:val="none" w:sz="0" w:space="0" w:color="auto"/>
        <w:right w:val="none" w:sz="0" w:space="0" w:color="auto"/>
      </w:divBdr>
    </w:div>
    <w:div w:id="1688752722">
      <w:bodyDiv w:val="1"/>
      <w:marLeft w:val="0"/>
      <w:marRight w:val="0"/>
      <w:marTop w:val="0"/>
      <w:marBottom w:val="0"/>
      <w:divBdr>
        <w:top w:val="none" w:sz="0" w:space="0" w:color="auto"/>
        <w:left w:val="none" w:sz="0" w:space="0" w:color="auto"/>
        <w:bottom w:val="none" w:sz="0" w:space="0" w:color="auto"/>
        <w:right w:val="none" w:sz="0" w:space="0" w:color="auto"/>
      </w:divBdr>
    </w:div>
    <w:div w:id="1694527233">
      <w:bodyDiv w:val="1"/>
      <w:marLeft w:val="0"/>
      <w:marRight w:val="0"/>
      <w:marTop w:val="0"/>
      <w:marBottom w:val="0"/>
      <w:divBdr>
        <w:top w:val="none" w:sz="0" w:space="0" w:color="auto"/>
        <w:left w:val="none" w:sz="0" w:space="0" w:color="auto"/>
        <w:bottom w:val="none" w:sz="0" w:space="0" w:color="auto"/>
        <w:right w:val="none" w:sz="0" w:space="0" w:color="auto"/>
      </w:divBdr>
      <w:divsChild>
        <w:div w:id="184951653">
          <w:marLeft w:val="0"/>
          <w:marRight w:val="0"/>
          <w:marTop w:val="0"/>
          <w:marBottom w:val="0"/>
          <w:divBdr>
            <w:top w:val="none" w:sz="0" w:space="0" w:color="auto"/>
            <w:left w:val="none" w:sz="0" w:space="0" w:color="auto"/>
            <w:bottom w:val="none" w:sz="0" w:space="0" w:color="auto"/>
            <w:right w:val="none" w:sz="0" w:space="0" w:color="auto"/>
          </w:divBdr>
          <w:divsChild>
            <w:div w:id="1442414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0326171">
      <w:bodyDiv w:val="1"/>
      <w:marLeft w:val="0"/>
      <w:marRight w:val="0"/>
      <w:marTop w:val="0"/>
      <w:marBottom w:val="0"/>
      <w:divBdr>
        <w:top w:val="none" w:sz="0" w:space="0" w:color="auto"/>
        <w:left w:val="none" w:sz="0" w:space="0" w:color="auto"/>
        <w:bottom w:val="none" w:sz="0" w:space="0" w:color="auto"/>
        <w:right w:val="none" w:sz="0" w:space="0" w:color="auto"/>
      </w:divBdr>
      <w:divsChild>
        <w:div w:id="1283152992">
          <w:marLeft w:val="0"/>
          <w:marRight w:val="0"/>
          <w:marTop w:val="200"/>
          <w:marBottom w:val="0"/>
          <w:divBdr>
            <w:top w:val="none" w:sz="0" w:space="0" w:color="auto"/>
            <w:left w:val="none" w:sz="0" w:space="0" w:color="auto"/>
            <w:bottom w:val="none" w:sz="0" w:space="0" w:color="auto"/>
            <w:right w:val="none" w:sz="0" w:space="0" w:color="auto"/>
          </w:divBdr>
          <w:divsChild>
            <w:div w:id="99841751">
              <w:marLeft w:val="-150"/>
              <w:marRight w:val="-150"/>
              <w:marTop w:val="0"/>
              <w:marBottom w:val="0"/>
              <w:divBdr>
                <w:top w:val="none" w:sz="0" w:space="0" w:color="auto"/>
                <w:left w:val="none" w:sz="0" w:space="0" w:color="auto"/>
                <w:bottom w:val="none" w:sz="0" w:space="0" w:color="auto"/>
                <w:right w:val="none" w:sz="0" w:space="0" w:color="auto"/>
              </w:divBdr>
              <w:divsChild>
                <w:div w:id="1580367524">
                  <w:marLeft w:val="0"/>
                  <w:marRight w:val="0"/>
                  <w:marTop w:val="0"/>
                  <w:marBottom w:val="0"/>
                  <w:divBdr>
                    <w:top w:val="none" w:sz="0" w:space="0" w:color="auto"/>
                    <w:left w:val="none" w:sz="0" w:space="0" w:color="auto"/>
                    <w:bottom w:val="none" w:sz="0" w:space="0" w:color="auto"/>
                    <w:right w:val="none" w:sz="0" w:space="0" w:color="auto"/>
                  </w:divBdr>
                  <w:divsChild>
                    <w:div w:id="1220049314">
                      <w:marLeft w:val="0"/>
                      <w:marRight w:val="0"/>
                      <w:marTop w:val="0"/>
                      <w:marBottom w:val="0"/>
                      <w:divBdr>
                        <w:top w:val="none" w:sz="0" w:space="0" w:color="auto"/>
                        <w:left w:val="none" w:sz="0" w:space="0" w:color="auto"/>
                        <w:bottom w:val="none" w:sz="0" w:space="0" w:color="auto"/>
                        <w:right w:val="none" w:sz="0" w:space="0" w:color="auto"/>
                      </w:divBdr>
                      <w:divsChild>
                        <w:div w:id="865559087">
                          <w:marLeft w:val="0"/>
                          <w:marRight w:val="0"/>
                          <w:marTop w:val="0"/>
                          <w:marBottom w:val="0"/>
                          <w:divBdr>
                            <w:top w:val="none" w:sz="0" w:space="0" w:color="auto"/>
                            <w:left w:val="none" w:sz="0" w:space="0" w:color="auto"/>
                            <w:bottom w:val="none" w:sz="0" w:space="0" w:color="auto"/>
                            <w:right w:val="none" w:sz="0" w:space="0" w:color="auto"/>
                          </w:divBdr>
                          <w:divsChild>
                            <w:div w:id="66615555">
                              <w:marLeft w:val="0"/>
                              <w:marRight w:val="0"/>
                              <w:marTop w:val="0"/>
                              <w:marBottom w:val="0"/>
                              <w:divBdr>
                                <w:top w:val="none" w:sz="0" w:space="0" w:color="auto"/>
                                <w:left w:val="none" w:sz="0" w:space="0" w:color="auto"/>
                                <w:bottom w:val="none" w:sz="0" w:space="0" w:color="auto"/>
                                <w:right w:val="none" w:sz="0" w:space="0" w:color="auto"/>
                              </w:divBdr>
                              <w:divsChild>
                                <w:div w:id="465202831">
                                  <w:marLeft w:val="0"/>
                                  <w:marRight w:val="0"/>
                                  <w:marTop w:val="0"/>
                                  <w:marBottom w:val="0"/>
                                  <w:divBdr>
                                    <w:top w:val="none" w:sz="0" w:space="0" w:color="auto"/>
                                    <w:left w:val="none" w:sz="0" w:space="0" w:color="auto"/>
                                    <w:bottom w:val="none" w:sz="0" w:space="0" w:color="auto"/>
                                    <w:right w:val="none" w:sz="0" w:space="0" w:color="auto"/>
                                  </w:divBdr>
                                  <w:divsChild>
                                    <w:div w:id="1658724748">
                                      <w:marLeft w:val="0"/>
                                      <w:marRight w:val="0"/>
                                      <w:marTop w:val="0"/>
                                      <w:marBottom w:val="0"/>
                                      <w:divBdr>
                                        <w:top w:val="none" w:sz="0" w:space="0" w:color="auto"/>
                                        <w:left w:val="none" w:sz="0" w:space="0" w:color="auto"/>
                                        <w:bottom w:val="none" w:sz="0" w:space="0" w:color="auto"/>
                                        <w:right w:val="none" w:sz="0" w:space="0" w:color="auto"/>
                                      </w:divBdr>
                                      <w:divsChild>
                                        <w:div w:id="330253132">
                                          <w:marLeft w:val="0"/>
                                          <w:marRight w:val="0"/>
                                          <w:marTop w:val="0"/>
                                          <w:marBottom w:val="0"/>
                                          <w:divBdr>
                                            <w:top w:val="none" w:sz="0" w:space="0" w:color="auto"/>
                                            <w:left w:val="none" w:sz="0" w:space="0" w:color="auto"/>
                                            <w:bottom w:val="none" w:sz="0" w:space="0" w:color="auto"/>
                                            <w:right w:val="none" w:sz="0" w:space="0" w:color="auto"/>
                                          </w:divBdr>
                                          <w:divsChild>
                                            <w:div w:id="1091975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6601146">
                                  <w:marLeft w:val="0"/>
                                  <w:marRight w:val="0"/>
                                  <w:marTop w:val="0"/>
                                  <w:marBottom w:val="0"/>
                                  <w:divBdr>
                                    <w:top w:val="none" w:sz="0" w:space="0" w:color="auto"/>
                                    <w:left w:val="none" w:sz="0" w:space="0" w:color="auto"/>
                                    <w:bottom w:val="none" w:sz="0" w:space="0" w:color="auto"/>
                                    <w:right w:val="none" w:sz="0" w:space="0" w:color="auto"/>
                                  </w:divBdr>
                                  <w:divsChild>
                                    <w:div w:id="1110053047">
                                      <w:marLeft w:val="0"/>
                                      <w:marRight w:val="0"/>
                                      <w:marTop w:val="0"/>
                                      <w:marBottom w:val="0"/>
                                      <w:divBdr>
                                        <w:top w:val="none" w:sz="0" w:space="0" w:color="auto"/>
                                        <w:left w:val="none" w:sz="0" w:space="0" w:color="auto"/>
                                        <w:bottom w:val="none" w:sz="0" w:space="0" w:color="auto"/>
                                        <w:right w:val="none" w:sz="0" w:space="0" w:color="auto"/>
                                      </w:divBdr>
                                      <w:divsChild>
                                        <w:div w:id="1450321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2321392">
                              <w:marLeft w:val="0"/>
                              <w:marRight w:val="0"/>
                              <w:marTop w:val="0"/>
                              <w:marBottom w:val="0"/>
                              <w:divBdr>
                                <w:top w:val="none" w:sz="0" w:space="0" w:color="auto"/>
                                <w:left w:val="none" w:sz="0" w:space="0" w:color="auto"/>
                                <w:bottom w:val="none" w:sz="0" w:space="0" w:color="auto"/>
                                <w:right w:val="none" w:sz="0" w:space="0" w:color="auto"/>
                              </w:divBdr>
                              <w:divsChild>
                                <w:div w:id="1318419318">
                                  <w:marLeft w:val="0"/>
                                  <w:marRight w:val="0"/>
                                  <w:marTop w:val="0"/>
                                  <w:marBottom w:val="0"/>
                                  <w:divBdr>
                                    <w:top w:val="none" w:sz="0" w:space="0" w:color="auto"/>
                                    <w:left w:val="none" w:sz="0" w:space="0" w:color="auto"/>
                                    <w:bottom w:val="none" w:sz="0" w:space="0" w:color="auto"/>
                                    <w:right w:val="none" w:sz="0" w:space="0" w:color="auto"/>
                                  </w:divBdr>
                                  <w:divsChild>
                                    <w:div w:id="128018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4359316">
                              <w:marLeft w:val="0"/>
                              <w:marRight w:val="0"/>
                              <w:marTop w:val="0"/>
                              <w:marBottom w:val="0"/>
                              <w:divBdr>
                                <w:top w:val="none" w:sz="0" w:space="0" w:color="auto"/>
                                <w:left w:val="none" w:sz="0" w:space="0" w:color="auto"/>
                                <w:bottom w:val="none" w:sz="0" w:space="0" w:color="auto"/>
                                <w:right w:val="none" w:sz="0" w:space="0" w:color="auto"/>
                              </w:divBdr>
                              <w:divsChild>
                                <w:div w:id="235631473">
                                  <w:marLeft w:val="0"/>
                                  <w:marRight w:val="0"/>
                                  <w:marTop w:val="0"/>
                                  <w:marBottom w:val="0"/>
                                  <w:divBdr>
                                    <w:top w:val="none" w:sz="0" w:space="0" w:color="auto"/>
                                    <w:left w:val="none" w:sz="0" w:space="0" w:color="auto"/>
                                    <w:bottom w:val="none" w:sz="0" w:space="0" w:color="auto"/>
                                    <w:right w:val="none" w:sz="0" w:space="0" w:color="auto"/>
                                  </w:divBdr>
                                  <w:divsChild>
                                    <w:div w:id="1688797458">
                                      <w:marLeft w:val="0"/>
                                      <w:marRight w:val="0"/>
                                      <w:marTop w:val="0"/>
                                      <w:marBottom w:val="0"/>
                                      <w:divBdr>
                                        <w:top w:val="none" w:sz="0" w:space="0" w:color="auto"/>
                                        <w:left w:val="none" w:sz="0" w:space="0" w:color="auto"/>
                                        <w:bottom w:val="none" w:sz="0" w:space="0" w:color="auto"/>
                                        <w:right w:val="none" w:sz="0" w:space="0" w:color="auto"/>
                                      </w:divBdr>
                                      <w:divsChild>
                                        <w:div w:id="1347098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2575401">
                              <w:marLeft w:val="0"/>
                              <w:marRight w:val="0"/>
                              <w:marTop w:val="0"/>
                              <w:marBottom w:val="0"/>
                              <w:divBdr>
                                <w:top w:val="none" w:sz="0" w:space="0" w:color="auto"/>
                                <w:left w:val="none" w:sz="0" w:space="0" w:color="auto"/>
                                <w:bottom w:val="none" w:sz="0" w:space="0" w:color="auto"/>
                                <w:right w:val="none" w:sz="0" w:space="0" w:color="auto"/>
                              </w:divBdr>
                              <w:divsChild>
                                <w:div w:id="1950434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49960236">
      <w:bodyDiv w:val="1"/>
      <w:marLeft w:val="0"/>
      <w:marRight w:val="0"/>
      <w:marTop w:val="0"/>
      <w:marBottom w:val="0"/>
      <w:divBdr>
        <w:top w:val="none" w:sz="0" w:space="0" w:color="auto"/>
        <w:left w:val="none" w:sz="0" w:space="0" w:color="auto"/>
        <w:bottom w:val="none" w:sz="0" w:space="0" w:color="auto"/>
        <w:right w:val="none" w:sz="0" w:space="0" w:color="auto"/>
      </w:divBdr>
      <w:divsChild>
        <w:div w:id="1122698833">
          <w:marLeft w:val="0"/>
          <w:marRight w:val="0"/>
          <w:marTop w:val="0"/>
          <w:marBottom w:val="0"/>
          <w:divBdr>
            <w:top w:val="none" w:sz="0" w:space="0" w:color="auto"/>
            <w:left w:val="none" w:sz="0" w:space="0" w:color="auto"/>
            <w:bottom w:val="none" w:sz="0" w:space="0" w:color="auto"/>
            <w:right w:val="none" w:sz="0" w:space="0" w:color="auto"/>
          </w:divBdr>
          <w:divsChild>
            <w:div w:id="283073971">
              <w:marLeft w:val="0"/>
              <w:marRight w:val="0"/>
              <w:marTop w:val="0"/>
              <w:marBottom w:val="0"/>
              <w:divBdr>
                <w:top w:val="none" w:sz="0" w:space="0" w:color="auto"/>
                <w:left w:val="none" w:sz="0" w:space="0" w:color="auto"/>
                <w:bottom w:val="none" w:sz="0" w:space="0" w:color="auto"/>
                <w:right w:val="none" w:sz="0" w:space="0" w:color="auto"/>
              </w:divBdr>
              <w:divsChild>
                <w:div w:id="123432541">
                  <w:marLeft w:val="0"/>
                  <w:marRight w:val="0"/>
                  <w:marTop w:val="0"/>
                  <w:marBottom w:val="0"/>
                  <w:divBdr>
                    <w:top w:val="none" w:sz="0" w:space="0" w:color="auto"/>
                    <w:left w:val="none" w:sz="0" w:space="0" w:color="auto"/>
                    <w:bottom w:val="none" w:sz="0" w:space="0" w:color="auto"/>
                    <w:right w:val="none" w:sz="0" w:space="0" w:color="auto"/>
                  </w:divBdr>
                  <w:divsChild>
                    <w:div w:id="2055619292">
                      <w:marLeft w:val="0"/>
                      <w:marRight w:val="0"/>
                      <w:marTop w:val="0"/>
                      <w:marBottom w:val="0"/>
                      <w:divBdr>
                        <w:top w:val="none" w:sz="0" w:space="0" w:color="auto"/>
                        <w:left w:val="none" w:sz="0" w:space="0" w:color="auto"/>
                        <w:bottom w:val="none" w:sz="0" w:space="0" w:color="auto"/>
                        <w:right w:val="none" w:sz="0" w:space="0" w:color="auto"/>
                      </w:divBdr>
                      <w:divsChild>
                        <w:div w:id="287049194">
                          <w:marLeft w:val="0"/>
                          <w:marRight w:val="0"/>
                          <w:marTop w:val="0"/>
                          <w:marBottom w:val="0"/>
                          <w:divBdr>
                            <w:top w:val="none" w:sz="0" w:space="0" w:color="auto"/>
                            <w:left w:val="none" w:sz="0" w:space="0" w:color="auto"/>
                            <w:bottom w:val="none" w:sz="0" w:space="0" w:color="auto"/>
                            <w:right w:val="none" w:sz="0" w:space="0" w:color="auto"/>
                          </w:divBdr>
                          <w:divsChild>
                            <w:div w:id="625433914">
                              <w:marLeft w:val="0"/>
                              <w:marRight w:val="0"/>
                              <w:marTop w:val="0"/>
                              <w:marBottom w:val="0"/>
                              <w:divBdr>
                                <w:top w:val="none" w:sz="0" w:space="0" w:color="auto"/>
                                <w:left w:val="none" w:sz="0" w:space="0" w:color="auto"/>
                                <w:bottom w:val="none" w:sz="0" w:space="0" w:color="auto"/>
                                <w:right w:val="none" w:sz="0" w:space="0" w:color="auto"/>
                              </w:divBdr>
                              <w:divsChild>
                                <w:div w:id="2083939860">
                                  <w:marLeft w:val="0"/>
                                  <w:marRight w:val="0"/>
                                  <w:marTop w:val="0"/>
                                  <w:marBottom w:val="0"/>
                                  <w:divBdr>
                                    <w:top w:val="none" w:sz="0" w:space="0" w:color="auto"/>
                                    <w:left w:val="none" w:sz="0" w:space="0" w:color="auto"/>
                                    <w:bottom w:val="none" w:sz="0" w:space="0" w:color="auto"/>
                                    <w:right w:val="none" w:sz="0" w:space="0" w:color="auto"/>
                                  </w:divBdr>
                                  <w:divsChild>
                                    <w:div w:id="70935165">
                                      <w:marLeft w:val="0"/>
                                      <w:marRight w:val="0"/>
                                      <w:marTop w:val="0"/>
                                      <w:marBottom w:val="0"/>
                                      <w:divBdr>
                                        <w:top w:val="none" w:sz="0" w:space="0" w:color="auto"/>
                                        <w:left w:val="none" w:sz="0" w:space="0" w:color="auto"/>
                                        <w:bottom w:val="none" w:sz="0" w:space="0" w:color="auto"/>
                                        <w:right w:val="none" w:sz="0" w:space="0" w:color="auto"/>
                                      </w:divBdr>
                                      <w:divsChild>
                                        <w:div w:id="1110855208">
                                          <w:marLeft w:val="0"/>
                                          <w:marRight w:val="0"/>
                                          <w:marTop w:val="0"/>
                                          <w:marBottom w:val="0"/>
                                          <w:divBdr>
                                            <w:top w:val="none" w:sz="0" w:space="0" w:color="auto"/>
                                            <w:left w:val="none" w:sz="0" w:space="0" w:color="auto"/>
                                            <w:bottom w:val="none" w:sz="0" w:space="0" w:color="auto"/>
                                            <w:right w:val="none" w:sz="0" w:space="0" w:color="auto"/>
                                          </w:divBdr>
                                          <w:divsChild>
                                            <w:div w:id="785121595">
                                              <w:marLeft w:val="0"/>
                                              <w:marRight w:val="0"/>
                                              <w:marTop w:val="0"/>
                                              <w:marBottom w:val="0"/>
                                              <w:divBdr>
                                                <w:top w:val="none" w:sz="0" w:space="0" w:color="auto"/>
                                                <w:left w:val="none" w:sz="0" w:space="0" w:color="auto"/>
                                                <w:bottom w:val="none" w:sz="0" w:space="0" w:color="auto"/>
                                                <w:right w:val="none" w:sz="0" w:space="0" w:color="auto"/>
                                              </w:divBdr>
                                              <w:divsChild>
                                                <w:div w:id="1149706287">
                                                  <w:marLeft w:val="0"/>
                                                  <w:marRight w:val="0"/>
                                                  <w:marTop w:val="0"/>
                                                  <w:marBottom w:val="0"/>
                                                  <w:divBdr>
                                                    <w:top w:val="none" w:sz="0" w:space="0" w:color="auto"/>
                                                    <w:left w:val="none" w:sz="0" w:space="0" w:color="auto"/>
                                                    <w:bottom w:val="none" w:sz="0" w:space="0" w:color="auto"/>
                                                    <w:right w:val="none" w:sz="0" w:space="0" w:color="auto"/>
                                                  </w:divBdr>
                                                  <w:divsChild>
                                                    <w:div w:id="967786522">
                                                      <w:marLeft w:val="0"/>
                                                      <w:marRight w:val="200"/>
                                                      <w:marTop w:val="0"/>
                                                      <w:marBottom w:val="0"/>
                                                      <w:divBdr>
                                                        <w:top w:val="none" w:sz="0" w:space="0" w:color="auto"/>
                                                        <w:left w:val="none" w:sz="0" w:space="0" w:color="auto"/>
                                                        <w:bottom w:val="none" w:sz="0" w:space="0" w:color="auto"/>
                                                        <w:right w:val="none" w:sz="0" w:space="0" w:color="auto"/>
                                                      </w:divBdr>
                                                      <w:divsChild>
                                                        <w:div w:id="956640310">
                                                          <w:marLeft w:val="0"/>
                                                          <w:marRight w:val="0"/>
                                                          <w:marTop w:val="0"/>
                                                          <w:marBottom w:val="0"/>
                                                          <w:divBdr>
                                                            <w:top w:val="none" w:sz="0" w:space="0" w:color="auto"/>
                                                            <w:left w:val="none" w:sz="0" w:space="0" w:color="auto"/>
                                                            <w:bottom w:val="none" w:sz="0" w:space="0" w:color="auto"/>
                                                            <w:right w:val="none" w:sz="0" w:space="0" w:color="auto"/>
                                                          </w:divBdr>
                                                          <w:divsChild>
                                                            <w:div w:id="1688288365">
                                                              <w:marLeft w:val="0"/>
                                                              <w:marRight w:val="0"/>
                                                              <w:marTop w:val="0"/>
                                                              <w:marBottom w:val="0"/>
                                                              <w:divBdr>
                                                                <w:top w:val="none" w:sz="0" w:space="0" w:color="auto"/>
                                                                <w:left w:val="none" w:sz="0" w:space="0" w:color="auto"/>
                                                                <w:bottom w:val="none" w:sz="0" w:space="0" w:color="auto"/>
                                                                <w:right w:val="none" w:sz="0" w:space="0" w:color="auto"/>
                                                              </w:divBdr>
                                                              <w:divsChild>
                                                                <w:div w:id="1160468609">
                                                                  <w:marLeft w:val="0"/>
                                                                  <w:marRight w:val="0"/>
                                                                  <w:marTop w:val="0"/>
                                                                  <w:marBottom w:val="0"/>
                                                                  <w:divBdr>
                                                                    <w:top w:val="none" w:sz="0" w:space="0" w:color="auto"/>
                                                                    <w:left w:val="none" w:sz="0" w:space="0" w:color="auto"/>
                                                                    <w:bottom w:val="none" w:sz="0" w:space="0" w:color="auto"/>
                                                                    <w:right w:val="none" w:sz="0" w:space="0" w:color="auto"/>
                                                                  </w:divBdr>
                                                                  <w:divsChild>
                                                                    <w:div w:id="2057966338">
                                                                      <w:marLeft w:val="0"/>
                                                                      <w:marRight w:val="0"/>
                                                                      <w:marTop w:val="0"/>
                                                                      <w:marBottom w:val="240"/>
                                                                      <w:divBdr>
                                                                        <w:top w:val="single" w:sz="4" w:space="0" w:color="CCCCCC"/>
                                                                        <w:left w:val="none" w:sz="0" w:space="0" w:color="auto"/>
                                                                        <w:bottom w:val="none" w:sz="0" w:space="0" w:color="auto"/>
                                                                        <w:right w:val="none" w:sz="0" w:space="0" w:color="auto"/>
                                                                      </w:divBdr>
                                                                      <w:divsChild>
                                                                        <w:div w:id="1813139151">
                                                                          <w:marLeft w:val="0"/>
                                                                          <w:marRight w:val="0"/>
                                                                          <w:marTop w:val="0"/>
                                                                          <w:marBottom w:val="0"/>
                                                                          <w:divBdr>
                                                                            <w:top w:val="none" w:sz="0" w:space="0" w:color="auto"/>
                                                                            <w:left w:val="none" w:sz="0" w:space="0" w:color="auto"/>
                                                                            <w:bottom w:val="none" w:sz="0" w:space="0" w:color="auto"/>
                                                                            <w:right w:val="none" w:sz="0" w:space="0" w:color="auto"/>
                                                                          </w:divBdr>
                                                                          <w:divsChild>
                                                                            <w:div w:id="66926612">
                                                                              <w:marLeft w:val="0"/>
                                                                              <w:marRight w:val="0"/>
                                                                              <w:marTop w:val="0"/>
                                                                              <w:marBottom w:val="0"/>
                                                                              <w:divBdr>
                                                                                <w:top w:val="none" w:sz="0" w:space="0" w:color="auto"/>
                                                                                <w:left w:val="none" w:sz="0" w:space="0" w:color="auto"/>
                                                                                <w:bottom w:val="none" w:sz="0" w:space="0" w:color="auto"/>
                                                                                <w:right w:val="none" w:sz="0" w:space="0" w:color="auto"/>
                                                                              </w:divBdr>
                                                                              <w:divsChild>
                                                                                <w:div w:id="957221478">
                                                                                  <w:marLeft w:val="0"/>
                                                                                  <w:marRight w:val="0"/>
                                                                                  <w:marTop w:val="0"/>
                                                                                  <w:marBottom w:val="0"/>
                                                                                  <w:divBdr>
                                                                                    <w:top w:val="none" w:sz="0" w:space="0" w:color="auto"/>
                                                                                    <w:left w:val="none" w:sz="0" w:space="0" w:color="auto"/>
                                                                                    <w:bottom w:val="none" w:sz="0" w:space="0" w:color="auto"/>
                                                                                    <w:right w:val="none" w:sz="0" w:space="0" w:color="auto"/>
                                                                                  </w:divBdr>
                                                                                  <w:divsChild>
                                                                                    <w:div w:id="294411852">
                                                                                      <w:marLeft w:val="0"/>
                                                                                      <w:marRight w:val="0"/>
                                                                                      <w:marTop w:val="0"/>
                                                                                      <w:marBottom w:val="0"/>
                                                                                      <w:divBdr>
                                                                                        <w:top w:val="none" w:sz="0" w:space="0" w:color="auto"/>
                                                                                        <w:left w:val="none" w:sz="0" w:space="0" w:color="auto"/>
                                                                                        <w:bottom w:val="none" w:sz="0" w:space="0" w:color="auto"/>
                                                                                        <w:right w:val="none" w:sz="0" w:space="0" w:color="auto"/>
                                                                                      </w:divBdr>
                                                                                      <w:divsChild>
                                                                                        <w:div w:id="684670607">
                                                                                          <w:marLeft w:val="0"/>
                                                                                          <w:marRight w:val="0"/>
                                                                                          <w:marTop w:val="0"/>
                                                                                          <w:marBottom w:val="0"/>
                                                                                          <w:divBdr>
                                                                                            <w:top w:val="none" w:sz="0" w:space="0" w:color="auto"/>
                                                                                            <w:left w:val="none" w:sz="0" w:space="0" w:color="auto"/>
                                                                                            <w:bottom w:val="none" w:sz="0" w:space="0" w:color="auto"/>
                                                                                            <w:right w:val="none" w:sz="0" w:space="0" w:color="auto"/>
                                                                                          </w:divBdr>
                                                                                          <w:divsChild>
                                                                                            <w:div w:id="1402286738">
                                                                                              <w:marLeft w:val="0"/>
                                                                                              <w:marRight w:val="0"/>
                                                                                              <w:marTop w:val="0"/>
                                                                                              <w:marBottom w:val="0"/>
                                                                                              <w:divBdr>
                                                                                                <w:top w:val="none" w:sz="0" w:space="0" w:color="auto"/>
                                                                                                <w:left w:val="none" w:sz="0" w:space="0" w:color="auto"/>
                                                                                                <w:bottom w:val="none" w:sz="0" w:space="0" w:color="auto"/>
                                                                                                <w:right w:val="none" w:sz="0" w:space="0" w:color="auto"/>
                                                                                              </w:divBdr>
                                                                                              <w:divsChild>
                                                                                                <w:div w:id="1955596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56585292">
      <w:bodyDiv w:val="1"/>
      <w:marLeft w:val="0"/>
      <w:marRight w:val="0"/>
      <w:marTop w:val="0"/>
      <w:marBottom w:val="0"/>
      <w:divBdr>
        <w:top w:val="none" w:sz="0" w:space="0" w:color="auto"/>
        <w:left w:val="none" w:sz="0" w:space="0" w:color="auto"/>
        <w:bottom w:val="none" w:sz="0" w:space="0" w:color="auto"/>
        <w:right w:val="none" w:sz="0" w:space="0" w:color="auto"/>
      </w:divBdr>
      <w:divsChild>
        <w:div w:id="1855805963">
          <w:marLeft w:val="0"/>
          <w:marRight w:val="0"/>
          <w:marTop w:val="0"/>
          <w:marBottom w:val="0"/>
          <w:divBdr>
            <w:top w:val="none" w:sz="0" w:space="0" w:color="auto"/>
            <w:left w:val="none" w:sz="0" w:space="0" w:color="auto"/>
            <w:bottom w:val="none" w:sz="0" w:space="0" w:color="auto"/>
            <w:right w:val="none" w:sz="0" w:space="0" w:color="auto"/>
          </w:divBdr>
          <w:divsChild>
            <w:div w:id="930623237">
              <w:marLeft w:val="0"/>
              <w:marRight w:val="0"/>
              <w:marTop w:val="0"/>
              <w:marBottom w:val="0"/>
              <w:divBdr>
                <w:top w:val="none" w:sz="0" w:space="0" w:color="auto"/>
                <w:left w:val="none" w:sz="0" w:space="0" w:color="auto"/>
                <w:bottom w:val="none" w:sz="0" w:space="0" w:color="auto"/>
                <w:right w:val="none" w:sz="0" w:space="0" w:color="auto"/>
              </w:divBdr>
              <w:divsChild>
                <w:div w:id="1857229773">
                  <w:marLeft w:val="0"/>
                  <w:marRight w:val="0"/>
                  <w:marTop w:val="100"/>
                  <w:marBottom w:val="100"/>
                  <w:divBdr>
                    <w:top w:val="none" w:sz="0" w:space="0" w:color="auto"/>
                    <w:left w:val="none" w:sz="0" w:space="0" w:color="auto"/>
                    <w:bottom w:val="none" w:sz="0" w:space="0" w:color="auto"/>
                    <w:right w:val="none" w:sz="0" w:space="0" w:color="auto"/>
                  </w:divBdr>
                  <w:divsChild>
                    <w:div w:id="1257520639">
                      <w:marLeft w:val="0"/>
                      <w:marRight w:val="0"/>
                      <w:marTop w:val="0"/>
                      <w:marBottom w:val="0"/>
                      <w:divBdr>
                        <w:top w:val="none" w:sz="0" w:space="0" w:color="auto"/>
                        <w:left w:val="none" w:sz="0" w:space="0" w:color="auto"/>
                        <w:bottom w:val="none" w:sz="0" w:space="0" w:color="auto"/>
                        <w:right w:val="none" w:sz="0" w:space="0" w:color="auto"/>
                      </w:divBdr>
                      <w:divsChild>
                        <w:div w:id="1661889675">
                          <w:marLeft w:val="0"/>
                          <w:marRight w:val="0"/>
                          <w:marTop w:val="0"/>
                          <w:marBottom w:val="0"/>
                          <w:divBdr>
                            <w:top w:val="none" w:sz="0" w:space="0" w:color="auto"/>
                            <w:left w:val="none" w:sz="0" w:space="0" w:color="auto"/>
                            <w:bottom w:val="none" w:sz="0" w:space="0" w:color="auto"/>
                            <w:right w:val="none" w:sz="0" w:space="0" w:color="auto"/>
                          </w:divBdr>
                          <w:divsChild>
                            <w:div w:id="955985555">
                              <w:marLeft w:val="0"/>
                              <w:marRight w:val="0"/>
                              <w:marTop w:val="0"/>
                              <w:marBottom w:val="0"/>
                              <w:divBdr>
                                <w:top w:val="none" w:sz="0" w:space="0" w:color="auto"/>
                                <w:left w:val="none" w:sz="0" w:space="0" w:color="auto"/>
                                <w:bottom w:val="none" w:sz="0" w:space="0" w:color="auto"/>
                                <w:right w:val="none" w:sz="0" w:space="0" w:color="auto"/>
                              </w:divBdr>
                              <w:divsChild>
                                <w:div w:id="1069694298">
                                  <w:marLeft w:val="0"/>
                                  <w:marRight w:val="0"/>
                                  <w:marTop w:val="0"/>
                                  <w:marBottom w:val="0"/>
                                  <w:divBdr>
                                    <w:top w:val="none" w:sz="0" w:space="0" w:color="auto"/>
                                    <w:left w:val="none" w:sz="0" w:space="0" w:color="auto"/>
                                    <w:bottom w:val="none" w:sz="0" w:space="0" w:color="auto"/>
                                    <w:right w:val="none" w:sz="0" w:space="0" w:color="auto"/>
                                  </w:divBdr>
                                  <w:divsChild>
                                    <w:div w:id="978068921">
                                      <w:marLeft w:val="0"/>
                                      <w:marRight w:val="0"/>
                                      <w:marTop w:val="0"/>
                                      <w:marBottom w:val="0"/>
                                      <w:divBdr>
                                        <w:top w:val="none" w:sz="0" w:space="0" w:color="auto"/>
                                        <w:left w:val="none" w:sz="0" w:space="0" w:color="auto"/>
                                        <w:bottom w:val="none" w:sz="0" w:space="0" w:color="auto"/>
                                        <w:right w:val="none" w:sz="0" w:space="0" w:color="auto"/>
                                      </w:divBdr>
                                      <w:divsChild>
                                        <w:div w:id="1097680485">
                                          <w:marLeft w:val="0"/>
                                          <w:marRight w:val="0"/>
                                          <w:marTop w:val="0"/>
                                          <w:marBottom w:val="0"/>
                                          <w:divBdr>
                                            <w:top w:val="none" w:sz="0" w:space="0" w:color="auto"/>
                                            <w:left w:val="none" w:sz="0" w:space="0" w:color="auto"/>
                                            <w:bottom w:val="none" w:sz="0" w:space="0" w:color="auto"/>
                                            <w:right w:val="none" w:sz="0" w:space="0" w:color="auto"/>
                                          </w:divBdr>
                                          <w:divsChild>
                                            <w:div w:id="689835431">
                                              <w:marLeft w:val="0"/>
                                              <w:marRight w:val="0"/>
                                              <w:marTop w:val="0"/>
                                              <w:marBottom w:val="0"/>
                                              <w:divBdr>
                                                <w:top w:val="none" w:sz="0" w:space="0" w:color="auto"/>
                                                <w:left w:val="none" w:sz="0" w:space="0" w:color="auto"/>
                                                <w:bottom w:val="none" w:sz="0" w:space="0" w:color="auto"/>
                                                <w:right w:val="none" w:sz="0" w:space="0" w:color="auto"/>
                                              </w:divBdr>
                                              <w:divsChild>
                                                <w:div w:id="1579243707">
                                                  <w:marLeft w:val="0"/>
                                                  <w:marRight w:val="200"/>
                                                  <w:marTop w:val="0"/>
                                                  <w:marBottom w:val="0"/>
                                                  <w:divBdr>
                                                    <w:top w:val="none" w:sz="0" w:space="0" w:color="auto"/>
                                                    <w:left w:val="none" w:sz="0" w:space="0" w:color="auto"/>
                                                    <w:bottom w:val="none" w:sz="0" w:space="0" w:color="auto"/>
                                                    <w:right w:val="none" w:sz="0" w:space="0" w:color="auto"/>
                                                  </w:divBdr>
                                                  <w:divsChild>
                                                    <w:div w:id="928318937">
                                                      <w:marLeft w:val="0"/>
                                                      <w:marRight w:val="0"/>
                                                      <w:marTop w:val="0"/>
                                                      <w:marBottom w:val="0"/>
                                                      <w:divBdr>
                                                        <w:top w:val="none" w:sz="0" w:space="0" w:color="auto"/>
                                                        <w:left w:val="none" w:sz="0" w:space="0" w:color="auto"/>
                                                        <w:bottom w:val="none" w:sz="0" w:space="0" w:color="auto"/>
                                                        <w:right w:val="none" w:sz="0" w:space="0" w:color="auto"/>
                                                      </w:divBdr>
                                                      <w:divsChild>
                                                        <w:div w:id="972249322">
                                                          <w:marLeft w:val="0"/>
                                                          <w:marRight w:val="0"/>
                                                          <w:marTop w:val="0"/>
                                                          <w:marBottom w:val="200"/>
                                                          <w:divBdr>
                                                            <w:top w:val="single" w:sz="4" w:space="0" w:color="CCCCCC"/>
                                                            <w:left w:val="none" w:sz="0" w:space="0" w:color="auto"/>
                                                            <w:bottom w:val="none" w:sz="0" w:space="0" w:color="auto"/>
                                                            <w:right w:val="none" w:sz="0" w:space="0" w:color="auto"/>
                                                          </w:divBdr>
                                                          <w:divsChild>
                                                            <w:div w:id="695809916">
                                                              <w:marLeft w:val="0"/>
                                                              <w:marRight w:val="0"/>
                                                              <w:marTop w:val="0"/>
                                                              <w:marBottom w:val="0"/>
                                                              <w:divBdr>
                                                                <w:top w:val="none" w:sz="0" w:space="0" w:color="auto"/>
                                                                <w:left w:val="none" w:sz="0" w:space="0" w:color="auto"/>
                                                                <w:bottom w:val="none" w:sz="0" w:space="0" w:color="auto"/>
                                                                <w:right w:val="none" w:sz="0" w:space="0" w:color="auto"/>
                                                              </w:divBdr>
                                                              <w:divsChild>
                                                                <w:div w:id="237256689">
                                                                  <w:marLeft w:val="0"/>
                                                                  <w:marRight w:val="0"/>
                                                                  <w:marTop w:val="0"/>
                                                                  <w:marBottom w:val="0"/>
                                                                  <w:divBdr>
                                                                    <w:top w:val="none" w:sz="0" w:space="0" w:color="auto"/>
                                                                    <w:left w:val="none" w:sz="0" w:space="0" w:color="auto"/>
                                                                    <w:bottom w:val="none" w:sz="0" w:space="0" w:color="auto"/>
                                                                    <w:right w:val="none" w:sz="0" w:space="0" w:color="auto"/>
                                                                  </w:divBdr>
                                                                  <w:divsChild>
                                                                    <w:div w:id="265502601">
                                                                      <w:marLeft w:val="0"/>
                                                                      <w:marRight w:val="0"/>
                                                                      <w:marTop w:val="0"/>
                                                                      <w:marBottom w:val="0"/>
                                                                      <w:divBdr>
                                                                        <w:top w:val="none" w:sz="0" w:space="0" w:color="auto"/>
                                                                        <w:left w:val="none" w:sz="0" w:space="0" w:color="auto"/>
                                                                        <w:bottom w:val="none" w:sz="0" w:space="0" w:color="auto"/>
                                                                        <w:right w:val="none" w:sz="0" w:space="0" w:color="auto"/>
                                                                      </w:divBdr>
                                                                      <w:divsChild>
                                                                        <w:div w:id="74056624">
                                                                          <w:marLeft w:val="0"/>
                                                                          <w:marRight w:val="0"/>
                                                                          <w:marTop w:val="0"/>
                                                                          <w:marBottom w:val="0"/>
                                                                          <w:divBdr>
                                                                            <w:top w:val="none" w:sz="0" w:space="0" w:color="auto"/>
                                                                            <w:left w:val="none" w:sz="0" w:space="0" w:color="auto"/>
                                                                            <w:bottom w:val="none" w:sz="0" w:space="0" w:color="auto"/>
                                                                            <w:right w:val="none" w:sz="0" w:space="0" w:color="auto"/>
                                                                          </w:divBdr>
                                                                          <w:divsChild>
                                                                            <w:div w:id="95760664">
                                                                              <w:marLeft w:val="0"/>
                                                                              <w:marRight w:val="0"/>
                                                                              <w:marTop w:val="0"/>
                                                                              <w:marBottom w:val="0"/>
                                                                              <w:divBdr>
                                                                                <w:top w:val="none" w:sz="0" w:space="0" w:color="auto"/>
                                                                                <w:left w:val="none" w:sz="0" w:space="0" w:color="auto"/>
                                                                                <w:bottom w:val="none" w:sz="0" w:space="0" w:color="auto"/>
                                                                                <w:right w:val="none" w:sz="0" w:space="0" w:color="auto"/>
                                                                              </w:divBdr>
                                                                            </w:div>
                                                                            <w:div w:id="1242301434">
                                                                              <w:marLeft w:val="0"/>
                                                                              <w:marRight w:val="0"/>
                                                                              <w:marTop w:val="0"/>
                                                                              <w:marBottom w:val="0"/>
                                                                              <w:divBdr>
                                                                                <w:top w:val="none" w:sz="0" w:space="0" w:color="auto"/>
                                                                                <w:left w:val="none" w:sz="0" w:space="0" w:color="auto"/>
                                                                                <w:bottom w:val="none" w:sz="0" w:space="0" w:color="auto"/>
                                                                                <w:right w:val="none" w:sz="0" w:space="0" w:color="auto"/>
                                                                              </w:divBdr>
                                                                            </w:div>
                                                                            <w:div w:id="1793088571">
                                                                              <w:marLeft w:val="0"/>
                                                                              <w:marRight w:val="0"/>
                                                                              <w:marTop w:val="0"/>
                                                                              <w:marBottom w:val="0"/>
                                                                              <w:divBdr>
                                                                                <w:top w:val="none" w:sz="0" w:space="0" w:color="auto"/>
                                                                                <w:left w:val="none" w:sz="0" w:space="0" w:color="auto"/>
                                                                                <w:bottom w:val="none" w:sz="0" w:space="0" w:color="auto"/>
                                                                                <w:right w:val="none" w:sz="0" w:space="0" w:color="auto"/>
                                                                              </w:divBdr>
                                                                            </w:div>
                                                                            <w:div w:id="2038700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68577691">
      <w:bodyDiv w:val="1"/>
      <w:marLeft w:val="0"/>
      <w:marRight w:val="0"/>
      <w:marTop w:val="0"/>
      <w:marBottom w:val="0"/>
      <w:divBdr>
        <w:top w:val="none" w:sz="0" w:space="0" w:color="auto"/>
        <w:left w:val="none" w:sz="0" w:space="0" w:color="auto"/>
        <w:bottom w:val="none" w:sz="0" w:space="0" w:color="auto"/>
        <w:right w:val="none" w:sz="0" w:space="0" w:color="auto"/>
      </w:divBdr>
      <w:divsChild>
        <w:div w:id="1404181529">
          <w:marLeft w:val="0"/>
          <w:marRight w:val="0"/>
          <w:marTop w:val="0"/>
          <w:marBottom w:val="0"/>
          <w:divBdr>
            <w:top w:val="none" w:sz="0" w:space="0" w:color="auto"/>
            <w:left w:val="none" w:sz="0" w:space="0" w:color="auto"/>
            <w:bottom w:val="none" w:sz="0" w:space="0" w:color="auto"/>
            <w:right w:val="none" w:sz="0" w:space="0" w:color="auto"/>
          </w:divBdr>
          <w:divsChild>
            <w:div w:id="2034303245">
              <w:marLeft w:val="0"/>
              <w:marRight w:val="0"/>
              <w:marTop w:val="0"/>
              <w:marBottom w:val="0"/>
              <w:divBdr>
                <w:top w:val="none" w:sz="0" w:space="0" w:color="auto"/>
                <w:left w:val="none" w:sz="0" w:space="0" w:color="auto"/>
                <w:bottom w:val="none" w:sz="0" w:space="0" w:color="auto"/>
                <w:right w:val="none" w:sz="0" w:space="0" w:color="auto"/>
              </w:divBdr>
              <w:divsChild>
                <w:div w:id="546602349">
                  <w:marLeft w:val="0"/>
                  <w:marRight w:val="0"/>
                  <w:marTop w:val="130"/>
                  <w:marBottom w:val="0"/>
                  <w:divBdr>
                    <w:top w:val="none" w:sz="0" w:space="0" w:color="auto"/>
                    <w:left w:val="none" w:sz="0" w:space="0" w:color="auto"/>
                    <w:bottom w:val="none" w:sz="0" w:space="0" w:color="auto"/>
                    <w:right w:val="none" w:sz="0" w:space="0" w:color="auto"/>
                  </w:divBdr>
                  <w:divsChild>
                    <w:div w:id="1015379110">
                      <w:marLeft w:val="0"/>
                      <w:marRight w:val="0"/>
                      <w:marTop w:val="0"/>
                      <w:marBottom w:val="120"/>
                      <w:divBdr>
                        <w:top w:val="none" w:sz="0" w:space="0" w:color="auto"/>
                        <w:left w:val="none" w:sz="0" w:space="0" w:color="auto"/>
                        <w:bottom w:val="none" w:sz="0" w:space="0" w:color="auto"/>
                        <w:right w:val="none" w:sz="0" w:space="0" w:color="auto"/>
                      </w:divBdr>
                      <w:divsChild>
                        <w:div w:id="550845539">
                          <w:marLeft w:val="0"/>
                          <w:marRight w:val="0"/>
                          <w:marTop w:val="0"/>
                          <w:marBottom w:val="0"/>
                          <w:divBdr>
                            <w:top w:val="none" w:sz="0" w:space="0" w:color="auto"/>
                            <w:left w:val="none" w:sz="0" w:space="0" w:color="auto"/>
                            <w:bottom w:val="none" w:sz="0" w:space="0" w:color="auto"/>
                            <w:right w:val="none" w:sz="0" w:space="0" w:color="auto"/>
                          </w:divBdr>
                          <w:divsChild>
                            <w:div w:id="463079776">
                              <w:marLeft w:val="0"/>
                              <w:marRight w:val="0"/>
                              <w:marTop w:val="0"/>
                              <w:marBottom w:val="0"/>
                              <w:divBdr>
                                <w:top w:val="none" w:sz="0" w:space="0" w:color="auto"/>
                                <w:left w:val="none" w:sz="0" w:space="0" w:color="auto"/>
                                <w:bottom w:val="none" w:sz="0" w:space="0" w:color="auto"/>
                                <w:right w:val="none" w:sz="0" w:space="0" w:color="auto"/>
                              </w:divBdr>
                              <w:divsChild>
                                <w:div w:id="708997395">
                                  <w:marLeft w:val="0"/>
                                  <w:marRight w:val="0"/>
                                  <w:marTop w:val="0"/>
                                  <w:marBottom w:val="0"/>
                                  <w:divBdr>
                                    <w:top w:val="none" w:sz="0" w:space="0" w:color="auto"/>
                                    <w:left w:val="none" w:sz="0" w:space="0" w:color="auto"/>
                                    <w:bottom w:val="none" w:sz="0" w:space="0" w:color="auto"/>
                                    <w:right w:val="none" w:sz="0" w:space="0" w:color="auto"/>
                                  </w:divBdr>
                                  <w:divsChild>
                                    <w:div w:id="1999268482">
                                      <w:marLeft w:val="0"/>
                                      <w:marRight w:val="0"/>
                                      <w:marTop w:val="0"/>
                                      <w:marBottom w:val="0"/>
                                      <w:divBdr>
                                        <w:top w:val="none" w:sz="0" w:space="0" w:color="auto"/>
                                        <w:left w:val="none" w:sz="0" w:space="0" w:color="auto"/>
                                        <w:bottom w:val="none" w:sz="0" w:space="0" w:color="auto"/>
                                        <w:right w:val="none" w:sz="0" w:space="0" w:color="auto"/>
                                      </w:divBdr>
                                      <w:divsChild>
                                        <w:div w:id="848761290">
                                          <w:marLeft w:val="0"/>
                                          <w:marRight w:val="0"/>
                                          <w:marTop w:val="0"/>
                                          <w:marBottom w:val="0"/>
                                          <w:divBdr>
                                            <w:top w:val="none" w:sz="0" w:space="0" w:color="auto"/>
                                            <w:left w:val="none" w:sz="0" w:space="0" w:color="auto"/>
                                            <w:bottom w:val="none" w:sz="0" w:space="0" w:color="auto"/>
                                            <w:right w:val="none" w:sz="0" w:space="0" w:color="auto"/>
                                          </w:divBdr>
                                          <w:divsChild>
                                            <w:div w:id="1023166754">
                                              <w:marLeft w:val="0"/>
                                              <w:marRight w:val="0"/>
                                              <w:marTop w:val="0"/>
                                              <w:marBottom w:val="0"/>
                                              <w:divBdr>
                                                <w:top w:val="none" w:sz="0" w:space="0" w:color="auto"/>
                                                <w:left w:val="none" w:sz="0" w:space="0" w:color="auto"/>
                                                <w:bottom w:val="none" w:sz="0" w:space="0" w:color="auto"/>
                                                <w:right w:val="none" w:sz="0" w:space="0" w:color="auto"/>
                                              </w:divBdr>
                                              <w:divsChild>
                                                <w:div w:id="1953438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84307542">
      <w:bodyDiv w:val="1"/>
      <w:marLeft w:val="0"/>
      <w:marRight w:val="0"/>
      <w:marTop w:val="0"/>
      <w:marBottom w:val="0"/>
      <w:divBdr>
        <w:top w:val="none" w:sz="0" w:space="0" w:color="auto"/>
        <w:left w:val="none" w:sz="0" w:space="0" w:color="auto"/>
        <w:bottom w:val="none" w:sz="0" w:space="0" w:color="auto"/>
        <w:right w:val="none" w:sz="0" w:space="0" w:color="auto"/>
      </w:divBdr>
    </w:div>
    <w:div w:id="1795054642">
      <w:bodyDiv w:val="1"/>
      <w:marLeft w:val="0"/>
      <w:marRight w:val="0"/>
      <w:marTop w:val="0"/>
      <w:marBottom w:val="0"/>
      <w:divBdr>
        <w:top w:val="none" w:sz="0" w:space="0" w:color="auto"/>
        <w:left w:val="none" w:sz="0" w:space="0" w:color="auto"/>
        <w:bottom w:val="none" w:sz="0" w:space="0" w:color="auto"/>
        <w:right w:val="none" w:sz="0" w:space="0" w:color="auto"/>
      </w:divBdr>
    </w:div>
    <w:div w:id="1810895544">
      <w:bodyDiv w:val="1"/>
      <w:marLeft w:val="0"/>
      <w:marRight w:val="0"/>
      <w:marTop w:val="0"/>
      <w:marBottom w:val="0"/>
      <w:divBdr>
        <w:top w:val="none" w:sz="0" w:space="0" w:color="auto"/>
        <w:left w:val="none" w:sz="0" w:space="0" w:color="auto"/>
        <w:bottom w:val="none" w:sz="0" w:space="0" w:color="auto"/>
        <w:right w:val="none" w:sz="0" w:space="0" w:color="auto"/>
      </w:divBdr>
      <w:divsChild>
        <w:div w:id="349337604">
          <w:marLeft w:val="0"/>
          <w:marRight w:val="0"/>
          <w:marTop w:val="0"/>
          <w:marBottom w:val="0"/>
          <w:divBdr>
            <w:top w:val="none" w:sz="0" w:space="0" w:color="auto"/>
            <w:left w:val="none" w:sz="0" w:space="0" w:color="auto"/>
            <w:bottom w:val="none" w:sz="0" w:space="0" w:color="auto"/>
            <w:right w:val="none" w:sz="0" w:space="0" w:color="auto"/>
          </w:divBdr>
          <w:divsChild>
            <w:div w:id="1533958614">
              <w:marLeft w:val="0"/>
              <w:marRight w:val="0"/>
              <w:marTop w:val="0"/>
              <w:marBottom w:val="0"/>
              <w:divBdr>
                <w:top w:val="none" w:sz="0" w:space="0" w:color="auto"/>
                <w:left w:val="none" w:sz="0" w:space="0" w:color="auto"/>
                <w:bottom w:val="none" w:sz="0" w:space="0" w:color="auto"/>
                <w:right w:val="none" w:sz="0" w:space="0" w:color="auto"/>
              </w:divBdr>
              <w:divsChild>
                <w:div w:id="105854775">
                  <w:marLeft w:val="0"/>
                  <w:marRight w:val="0"/>
                  <w:marTop w:val="100"/>
                  <w:marBottom w:val="100"/>
                  <w:divBdr>
                    <w:top w:val="none" w:sz="0" w:space="0" w:color="auto"/>
                    <w:left w:val="none" w:sz="0" w:space="0" w:color="auto"/>
                    <w:bottom w:val="none" w:sz="0" w:space="0" w:color="auto"/>
                    <w:right w:val="none" w:sz="0" w:space="0" w:color="auto"/>
                  </w:divBdr>
                  <w:divsChild>
                    <w:div w:id="438259981">
                      <w:marLeft w:val="0"/>
                      <w:marRight w:val="0"/>
                      <w:marTop w:val="0"/>
                      <w:marBottom w:val="0"/>
                      <w:divBdr>
                        <w:top w:val="none" w:sz="0" w:space="0" w:color="auto"/>
                        <w:left w:val="none" w:sz="0" w:space="0" w:color="auto"/>
                        <w:bottom w:val="none" w:sz="0" w:space="0" w:color="auto"/>
                        <w:right w:val="none" w:sz="0" w:space="0" w:color="auto"/>
                      </w:divBdr>
                      <w:divsChild>
                        <w:div w:id="1527790827">
                          <w:marLeft w:val="0"/>
                          <w:marRight w:val="0"/>
                          <w:marTop w:val="0"/>
                          <w:marBottom w:val="0"/>
                          <w:divBdr>
                            <w:top w:val="none" w:sz="0" w:space="0" w:color="auto"/>
                            <w:left w:val="none" w:sz="0" w:space="0" w:color="auto"/>
                            <w:bottom w:val="none" w:sz="0" w:space="0" w:color="auto"/>
                            <w:right w:val="none" w:sz="0" w:space="0" w:color="auto"/>
                          </w:divBdr>
                          <w:divsChild>
                            <w:div w:id="936522037">
                              <w:marLeft w:val="0"/>
                              <w:marRight w:val="0"/>
                              <w:marTop w:val="0"/>
                              <w:marBottom w:val="0"/>
                              <w:divBdr>
                                <w:top w:val="none" w:sz="0" w:space="0" w:color="auto"/>
                                <w:left w:val="none" w:sz="0" w:space="0" w:color="auto"/>
                                <w:bottom w:val="none" w:sz="0" w:space="0" w:color="auto"/>
                                <w:right w:val="none" w:sz="0" w:space="0" w:color="auto"/>
                              </w:divBdr>
                              <w:divsChild>
                                <w:div w:id="147328489">
                                  <w:marLeft w:val="0"/>
                                  <w:marRight w:val="0"/>
                                  <w:marTop w:val="0"/>
                                  <w:marBottom w:val="0"/>
                                  <w:divBdr>
                                    <w:top w:val="none" w:sz="0" w:space="0" w:color="auto"/>
                                    <w:left w:val="none" w:sz="0" w:space="0" w:color="auto"/>
                                    <w:bottom w:val="none" w:sz="0" w:space="0" w:color="auto"/>
                                    <w:right w:val="none" w:sz="0" w:space="0" w:color="auto"/>
                                  </w:divBdr>
                                  <w:divsChild>
                                    <w:div w:id="925571995">
                                      <w:marLeft w:val="0"/>
                                      <w:marRight w:val="0"/>
                                      <w:marTop w:val="0"/>
                                      <w:marBottom w:val="0"/>
                                      <w:divBdr>
                                        <w:top w:val="none" w:sz="0" w:space="0" w:color="auto"/>
                                        <w:left w:val="none" w:sz="0" w:space="0" w:color="auto"/>
                                        <w:bottom w:val="none" w:sz="0" w:space="0" w:color="auto"/>
                                        <w:right w:val="none" w:sz="0" w:space="0" w:color="auto"/>
                                      </w:divBdr>
                                      <w:divsChild>
                                        <w:div w:id="1920599228">
                                          <w:marLeft w:val="0"/>
                                          <w:marRight w:val="0"/>
                                          <w:marTop w:val="0"/>
                                          <w:marBottom w:val="0"/>
                                          <w:divBdr>
                                            <w:top w:val="none" w:sz="0" w:space="0" w:color="auto"/>
                                            <w:left w:val="none" w:sz="0" w:space="0" w:color="auto"/>
                                            <w:bottom w:val="none" w:sz="0" w:space="0" w:color="auto"/>
                                            <w:right w:val="none" w:sz="0" w:space="0" w:color="auto"/>
                                          </w:divBdr>
                                          <w:divsChild>
                                            <w:div w:id="830104589">
                                              <w:marLeft w:val="0"/>
                                              <w:marRight w:val="0"/>
                                              <w:marTop w:val="0"/>
                                              <w:marBottom w:val="0"/>
                                              <w:divBdr>
                                                <w:top w:val="none" w:sz="0" w:space="0" w:color="auto"/>
                                                <w:left w:val="none" w:sz="0" w:space="0" w:color="auto"/>
                                                <w:bottom w:val="none" w:sz="0" w:space="0" w:color="auto"/>
                                                <w:right w:val="none" w:sz="0" w:space="0" w:color="auto"/>
                                              </w:divBdr>
                                              <w:divsChild>
                                                <w:div w:id="838036749">
                                                  <w:marLeft w:val="0"/>
                                                  <w:marRight w:val="200"/>
                                                  <w:marTop w:val="0"/>
                                                  <w:marBottom w:val="0"/>
                                                  <w:divBdr>
                                                    <w:top w:val="none" w:sz="0" w:space="0" w:color="auto"/>
                                                    <w:left w:val="none" w:sz="0" w:space="0" w:color="auto"/>
                                                    <w:bottom w:val="none" w:sz="0" w:space="0" w:color="auto"/>
                                                    <w:right w:val="none" w:sz="0" w:space="0" w:color="auto"/>
                                                  </w:divBdr>
                                                  <w:divsChild>
                                                    <w:div w:id="1499998762">
                                                      <w:marLeft w:val="0"/>
                                                      <w:marRight w:val="0"/>
                                                      <w:marTop w:val="0"/>
                                                      <w:marBottom w:val="0"/>
                                                      <w:divBdr>
                                                        <w:top w:val="none" w:sz="0" w:space="0" w:color="auto"/>
                                                        <w:left w:val="none" w:sz="0" w:space="0" w:color="auto"/>
                                                        <w:bottom w:val="none" w:sz="0" w:space="0" w:color="auto"/>
                                                        <w:right w:val="none" w:sz="0" w:space="0" w:color="auto"/>
                                                      </w:divBdr>
                                                      <w:divsChild>
                                                        <w:div w:id="687409895">
                                                          <w:marLeft w:val="0"/>
                                                          <w:marRight w:val="0"/>
                                                          <w:marTop w:val="0"/>
                                                          <w:marBottom w:val="200"/>
                                                          <w:divBdr>
                                                            <w:top w:val="single" w:sz="4" w:space="0" w:color="CCCCCC"/>
                                                            <w:left w:val="none" w:sz="0" w:space="0" w:color="auto"/>
                                                            <w:bottom w:val="none" w:sz="0" w:space="0" w:color="auto"/>
                                                            <w:right w:val="none" w:sz="0" w:space="0" w:color="auto"/>
                                                          </w:divBdr>
                                                          <w:divsChild>
                                                            <w:div w:id="982857336">
                                                              <w:marLeft w:val="0"/>
                                                              <w:marRight w:val="0"/>
                                                              <w:marTop w:val="0"/>
                                                              <w:marBottom w:val="0"/>
                                                              <w:divBdr>
                                                                <w:top w:val="none" w:sz="0" w:space="0" w:color="auto"/>
                                                                <w:left w:val="none" w:sz="0" w:space="0" w:color="auto"/>
                                                                <w:bottom w:val="none" w:sz="0" w:space="0" w:color="auto"/>
                                                                <w:right w:val="none" w:sz="0" w:space="0" w:color="auto"/>
                                                              </w:divBdr>
                                                              <w:divsChild>
                                                                <w:div w:id="333075980">
                                                                  <w:marLeft w:val="0"/>
                                                                  <w:marRight w:val="0"/>
                                                                  <w:marTop w:val="0"/>
                                                                  <w:marBottom w:val="0"/>
                                                                  <w:divBdr>
                                                                    <w:top w:val="none" w:sz="0" w:space="0" w:color="auto"/>
                                                                    <w:left w:val="none" w:sz="0" w:space="0" w:color="auto"/>
                                                                    <w:bottom w:val="none" w:sz="0" w:space="0" w:color="auto"/>
                                                                    <w:right w:val="none" w:sz="0" w:space="0" w:color="auto"/>
                                                                  </w:divBdr>
                                                                  <w:divsChild>
                                                                    <w:div w:id="1328678119">
                                                                      <w:marLeft w:val="0"/>
                                                                      <w:marRight w:val="0"/>
                                                                      <w:marTop w:val="0"/>
                                                                      <w:marBottom w:val="0"/>
                                                                      <w:divBdr>
                                                                        <w:top w:val="none" w:sz="0" w:space="0" w:color="auto"/>
                                                                        <w:left w:val="none" w:sz="0" w:space="0" w:color="auto"/>
                                                                        <w:bottom w:val="none" w:sz="0" w:space="0" w:color="auto"/>
                                                                        <w:right w:val="none" w:sz="0" w:space="0" w:color="auto"/>
                                                                      </w:divBdr>
                                                                      <w:divsChild>
                                                                        <w:div w:id="1069613852">
                                                                          <w:marLeft w:val="0"/>
                                                                          <w:marRight w:val="0"/>
                                                                          <w:marTop w:val="0"/>
                                                                          <w:marBottom w:val="0"/>
                                                                          <w:divBdr>
                                                                            <w:top w:val="none" w:sz="0" w:space="0" w:color="auto"/>
                                                                            <w:left w:val="none" w:sz="0" w:space="0" w:color="auto"/>
                                                                            <w:bottom w:val="none" w:sz="0" w:space="0" w:color="auto"/>
                                                                            <w:right w:val="none" w:sz="0" w:space="0" w:color="auto"/>
                                                                          </w:divBdr>
                                                                          <w:divsChild>
                                                                            <w:div w:id="84040039">
                                                                              <w:marLeft w:val="0"/>
                                                                              <w:marRight w:val="0"/>
                                                                              <w:marTop w:val="0"/>
                                                                              <w:marBottom w:val="0"/>
                                                                              <w:divBdr>
                                                                                <w:top w:val="none" w:sz="0" w:space="0" w:color="auto"/>
                                                                                <w:left w:val="none" w:sz="0" w:space="0" w:color="auto"/>
                                                                                <w:bottom w:val="none" w:sz="0" w:space="0" w:color="auto"/>
                                                                                <w:right w:val="none" w:sz="0" w:space="0" w:color="auto"/>
                                                                              </w:divBdr>
                                                                            </w:div>
                                                                            <w:div w:id="261576013">
                                                                              <w:marLeft w:val="0"/>
                                                                              <w:marRight w:val="0"/>
                                                                              <w:marTop w:val="0"/>
                                                                              <w:marBottom w:val="0"/>
                                                                              <w:divBdr>
                                                                                <w:top w:val="none" w:sz="0" w:space="0" w:color="auto"/>
                                                                                <w:left w:val="none" w:sz="0" w:space="0" w:color="auto"/>
                                                                                <w:bottom w:val="none" w:sz="0" w:space="0" w:color="auto"/>
                                                                                <w:right w:val="none" w:sz="0" w:space="0" w:color="auto"/>
                                                                              </w:divBdr>
                                                                            </w:div>
                                                                            <w:div w:id="318386880">
                                                                              <w:marLeft w:val="0"/>
                                                                              <w:marRight w:val="0"/>
                                                                              <w:marTop w:val="0"/>
                                                                              <w:marBottom w:val="0"/>
                                                                              <w:divBdr>
                                                                                <w:top w:val="none" w:sz="0" w:space="0" w:color="auto"/>
                                                                                <w:left w:val="none" w:sz="0" w:space="0" w:color="auto"/>
                                                                                <w:bottom w:val="none" w:sz="0" w:space="0" w:color="auto"/>
                                                                                <w:right w:val="none" w:sz="0" w:space="0" w:color="auto"/>
                                                                              </w:divBdr>
                                                                            </w:div>
                                                                            <w:div w:id="549459999">
                                                                              <w:marLeft w:val="0"/>
                                                                              <w:marRight w:val="0"/>
                                                                              <w:marTop w:val="0"/>
                                                                              <w:marBottom w:val="0"/>
                                                                              <w:divBdr>
                                                                                <w:top w:val="none" w:sz="0" w:space="0" w:color="auto"/>
                                                                                <w:left w:val="none" w:sz="0" w:space="0" w:color="auto"/>
                                                                                <w:bottom w:val="none" w:sz="0" w:space="0" w:color="auto"/>
                                                                                <w:right w:val="none" w:sz="0" w:space="0" w:color="auto"/>
                                                                              </w:divBdr>
                                                                            </w:div>
                                                                            <w:div w:id="958951856">
                                                                              <w:marLeft w:val="0"/>
                                                                              <w:marRight w:val="0"/>
                                                                              <w:marTop w:val="0"/>
                                                                              <w:marBottom w:val="0"/>
                                                                              <w:divBdr>
                                                                                <w:top w:val="none" w:sz="0" w:space="0" w:color="auto"/>
                                                                                <w:left w:val="none" w:sz="0" w:space="0" w:color="auto"/>
                                                                                <w:bottom w:val="none" w:sz="0" w:space="0" w:color="auto"/>
                                                                                <w:right w:val="none" w:sz="0" w:space="0" w:color="auto"/>
                                                                              </w:divBdr>
                                                                            </w:div>
                                                                            <w:div w:id="1236630368">
                                                                              <w:marLeft w:val="0"/>
                                                                              <w:marRight w:val="0"/>
                                                                              <w:marTop w:val="0"/>
                                                                              <w:marBottom w:val="0"/>
                                                                              <w:divBdr>
                                                                                <w:top w:val="none" w:sz="0" w:space="0" w:color="auto"/>
                                                                                <w:left w:val="none" w:sz="0" w:space="0" w:color="auto"/>
                                                                                <w:bottom w:val="none" w:sz="0" w:space="0" w:color="auto"/>
                                                                                <w:right w:val="none" w:sz="0" w:space="0" w:color="auto"/>
                                                                              </w:divBdr>
                                                                            </w:div>
                                                                            <w:div w:id="1270503488">
                                                                              <w:marLeft w:val="0"/>
                                                                              <w:marRight w:val="0"/>
                                                                              <w:marTop w:val="0"/>
                                                                              <w:marBottom w:val="0"/>
                                                                              <w:divBdr>
                                                                                <w:top w:val="none" w:sz="0" w:space="0" w:color="auto"/>
                                                                                <w:left w:val="none" w:sz="0" w:space="0" w:color="auto"/>
                                                                                <w:bottom w:val="none" w:sz="0" w:space="0" w:color="auto"/>
                                                                                <w:right w:val="none" w:sz="0" w:space="0" w:color="auto"/>
                                                                              </w:divBdr>
                                                                            </w:div>
                                                                            <w:div w:id="1893619671">
                                                                              <w:marLeft w:val="0"/>
                                                                              <w:marRight w:val="0"/>
                                                                              <w:marTop w:val="0"/>
                                                                              <w:marBottom w:val="0"/>
                                                                              <w:divBdr>
                                                                                <w:top w:val="none" w:sz="0" w:space="0" w:color="auto"/>
                                                                                <w:left w:val="none" w:sz="0" w:space="0" w:color="auto"/>
                                                                                <w:bottom w:val="none" w:sz="0" w:space="0" w:color="auto"/>
                                                                                <w:right w:val="none" w:sz="0" w:space="0" w:color="auto"/>
                                                                              </w:divBdr>
                                                                            </w:div>
                                                                            <w:div w:id="1941982147">
                                                                              <w:marLeft w:val="0"/>
                                                                              <w:marRight w:val="0"/>
                                                                              <w:marTop w:val="0"/>
                                                                              <w:marBottom w:val="0"/>
                                                                              <w:divBdr>
                                                                                <w:top w:val="none" w:sz="0" w:space="0" w:color="auto"/>
                                                                                <w:left w:val="none" w:sz="0" w:space="0" w:color="auto"/>
                                                                                <w:bottom w:val="none" w:sz="0" w:space="0" w:color="auto"/>
                                                                                <w:right w:val="none" w:sz="0" w:space="0" w:color="auto"/>
                                                                              </w:divBdr>
                                                                            </w:div>
                                                                            <w:div w:id="2078672096">
                                                                              <w:marLeft w:val="0"/>
                                                                              <w:marRight w:val="0"/>
                                                                              <w:marTop w:val="0"/>
                                                                              <w:marBottom w:val="0"/>
                                                                              <w:divBdr>
                                                                                <w:top w:val="none" w:sz="0" w:space="0" w:color="auto"/>
                                                                                <w:left w:val="none" w:sz="0" w:space="0" w:color="auto"/>
                                                                                <w:bottom w:val="none" w:sz="0" w:space="0" w:color="auto"/>
                                                                                <w:right w:val="none" w:sz="0" w:space="0" w:color="auto"/>
                                                                              </w:divBdr>
                                                                            </w:div>
                                                                            <w:div w:id="2082480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17717298">
      <w:bodyDiv w:val="1"/>
      <w:marLeft w:val="0"/>
      <w:marRight w:val="0"/>
      <w:marTop w:val="0"/>
      <w:marBottom w:val="0"/>
      <w:divBdr>
        <w:top w:val="none" w:sz="0" w:space="0" w:color="auto"/>
        <w:left w:val="none" w:sz="0" w:space="0" w:color="auto"/>
        <w:bottom w:val="none" w:sz="0" w:space="0" w:color="auto"/>
        <w:right w:val="none" w:sz="0" w:space="0" w:color="auto"/>
      </w:divBdr>
    </w:div>
    <w:div w:id="1854880215">
      <w:bodyDiv w:val="1"/>
      <w:marLeft w:val="0"/>
      <w:marRight w:val="0"/>
      <w:marTop w:val="0"/>
      <w:marBottom w:val="0"/>
      <w:divBdr>
        <w:top w:val="none" w:sz="0" w:space="0" w:color="auto"/>
        <w:left w:val="none" w:sz="0" w:space="0" w:color="auto"/>
        <w:bottom w:val="none" w:sz="0" w:space="0" w:color="auto"/>
        <w:right w:val="none" w:sz="0" w:space="0" w:color="auto"/>
      </w:divBdr>
    </w:div>
    <w:div w:id="1854954876">
      <w:bodyDiv w:val="1"/>
      <w:marLeft w:val="0"/>
      <w:marRight w:val="0"/>
      <w:marTop w:val="0"/>
      <w:marBottom w:val="0"/>
      <w:divBdr>
        <w:top w:val="none" w:sz="0" w:space="0" w:color="auto"/>
        <w:left w:val="none" w:sz="0" w:space="0" w:color="auto"/>
        <w:bottom w:val="none" w:sz="0" w:space="0" w:color="auto"/>
        <w:right w:val="none" w:sz="0" w:space="0" w:color="auto"/>
      </w:divBdr>
      <w:divsChild>
        <w:div w:id="1885632516">
          <w:marLeft w:val="0"/>
          <w:marRight w:val="0"/>
          <w:marTop w:val="0"/>
          <w:marBottom w:val="0"/>
          <w:divBdr>
            <w:top w:val="none" w:sz="0" w:space="0" w:color="auto"/>
            <w:left w:val="none" w:sz="0" w:space="0" w:color="auto"/>
            <w:bottom w:val="none" w:sz="0" w:space="0" w:color="auto"/>
            <w:right w:val="none" w:sz="0" w:space="0" w:color="auto"/>
          </w:divBdr>
          <w:divsChild>
            <w:div w:id="1315528336">
              <w:marLeft w:val="0"/>
              <w:marRight w:val="0"/>
              <w:marTop w:val="0"/>
              <w:marBottom w:val="0"/>
              <w:divBdr>
                <w:top w:val="none" w:sz="0" w:space="0" w:color="auto"/>
                <w:left w:val="none" w:sz="0" w:space="0" w:color="auto"/>
                <w:bottom w:val="none" w:sz="0" w:space="0" w:color="auto"/>
                <w:right w:val="none" w:sz="0" w:space="0" w:color="auto"/>
              </w:divBdr>
              <w:divsChild>
                <w:div w:id="1305505989">
                  <w:marLeft w:val="0"/>
                  <w:marRight w:val="0"/>
                  <w:marTop w:val="130"/>
                  <w:marBottom w:val="0"/>
                  <w:divBdr>
                    <w:top w:val="none" w:sz="0" w:space="0" w:color="auto"/>
                    <w:left w:val="none" w:sz="0" w:space="0" w:color="auto"/>
                    <w:bottom w:val="none" w:sz="0" w:space="0" w:color="auto"/>
                    <w:right w:val="none" w:sz="0" w:space="0" w:color="auto"/>
                  </w:divBdr>
                  <w:divsChild>
                    <w:div w:id="579827779">
                      <w:marLeft w:val="0"/>
                      <w:marRight w:val="0"/>
                      <w:marTop w:val="0"/>
                      <w:marBottom w:val="120"/>
                      <w:divBdr>
                        <w:top w:val="none" w:sz="0" w:space="0" w:color="auto"/>
                        <w:left w:val="none" w:sz="0" w:space="0" w:color="auto"/>
                        <w:bottom w:val="none" w:sz="0" w:space="0" w:color="auto"/>
                        <w:right w:val="none" w:sz="0" w:space="0" w:color="auto"/>
                      </w:divBdr>
                      <w:divsChild>
                        <w:div w:id="484662696">
                          <w:marLeft w:val="0"/>
                          <w:marRight w:val="0"/>
                          <w:marTop w:val="0"/>
                          <w:marBottom w:val="0"/>
                          <w:divBdr>
                            <w:top w:val="none" w:sz="0" w:space="0" w:color="auto"/>
                            <w:left w:val="none" w:sz="0" w:space="0" w:color="auto"/>
                            <w:bottom w:val="none" w:sz="0" w:space="0" w:color="auto"/>
                            <w:right w:val="none" w:sz="0" w:space="0" w:color="auto"/>
                          </w:divBdr>
                          <w:divsChild>
                            <w:div w:id="1158233273">
                              <w:marLeft w:val="0"/>
                              <w:marRight w:val="0"/>
                              <w:marTop w:val="0"/>
                              <w:marBottom w:val="0"/>
                              <w:divBdr>
                                <w:top w:val="none" w:sz="0" w:space="0" w:color="auto"/>
                                <w:left w:val="none" w:sz="0" w:space="0" w:color="auto"/>
                                <w:bottom w:val="none" w:sz="0" w:space="0" w:color="auto"/>
                                <w:right w:val="none" w:sz="0" w:space="0" w:color="auto"/>
                              </w:divBdr>
                              <w:divsChild>
                                <w:div w:id="1507555041">
                                  <w:marLeft w:val="0"/>
                                  <w:marRight w:val="0"/>
                                  <w:marTop w:val="0"/>
                                  <w:marBottom w:val="0"/>
                                  <w:divBdr>
                                    <w:top w:val="none" w:sz="0" w:space="0" w:color="auto"/>
                                    <w:left w:val="none" w:sz="0" w:space="0" w:color="auto"/>
                                    <w:bottom w:val="none" w:sz="0" w:space="0" w:color="auto"/>
                                    <w:right w:val="none" w:sz="0" w:space="0" w:color="auto"/>
                                  </w:divBdr>
                                  <w:divsChild>
                                    <w:div w:id="49351109">
                                      <w:marLeft w:val="0"/>
                                      <w:marRight w:val="0"/>
                                      <w:marTop w:val="0"/>
                                      <w:marBottom w:val="0"/>
                                      <w:divBdr>
                                        <w:top w:val="none" w:sz="0" w:space="0" w:color="auto"/>
                                        <w:left w:val="none" w:sz="0" w:space="0" w:color="auto"/>
                                        <w:bottom w:val="none" w:sz="0" w:space="0" w:color="auto"/>
                                        <w:right w:val="none" w:sz="0" w:space="0" w:color="auto"/>
                                      </w:divBdr>
                                      <w:divsChild>
                                        <w:div w:id="312296830">
                                          <w:marLeft w:val="0"/>
                                          <w:marRight w:val="0"/>
                                          <w:marTop w:val="0"/>
                                          <w:marBottom w:val="0"/>
                                          <w:divBdr>
                                            <w:top w:val="none" w:sz="0" w:space="0" w:color="auto"/>
                                            <w:left w:val="none" w:sz="0" w:space="0" w:color="auto"/>
                                            <w:bottom w:val="none" w:sz="0" w:space="0" w:color="auto"/>
                                            <w:right w:val="none" w:sz="0" w:space="0" w:color="auto"/>
                                          </w:divBdr>
                                          <w:divsChild>
                                            <w:div w:id="1459177711">
                                              <w:marLeft w:val="0"/>
                                              <w:marRight w:val="0"/>
                                              <w:marTop w:val="0"/>
                                              <w:marBottom w:val="0"/>
                                              <w:divBdr>
                                                <w:top w:val="none" w:sz="0" w:space="0" w:color="auto"/>
                                                <w:left w:val="none" w:sz="0" w:space="0" w:color="auto"/>
                                                <w:bottom w:val="none" w:sz="0" w:space="0" w:color="auto"/>
                                                <w:right w:val="none" w:sz="0" w:space="0" w:color="auto"/>
                                              </w:divBdr>
                                              <w:divsChild>
                                                <w:div w:id="1530947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95983865">
      <w:bodyDiv w:val="1"/>
      <w:marLeft w:val="0"/>
      <w:marRight w:val="0"/>
      <w:marTop w:val="0"/>
      <w:marBottom w:val="0"/>
      <w:divBdr>
        <w:top w:val="none" w:sz="0" w:space="0" w:color="auto"/>
        <w:left w:val="none" w:sz="0" w:space="0" w:color="auto"/>
        <w:bottom w:val="none" w:sz="0" w:space="0" w:color="auto"/>
        <w:right w:val="none" w:sz="0" w:space="0" w:color="auto"/>
      </w:divBdr>
    </w:div>
    <w:div w:id="1998144924">
      <w:bodyDiv w:val="1"/>
      <w:marLeft w:val="0"/>
      <w:marRight w:val="0"/>
      <w:marTop w:val="0"/>
      <w:marBottom w:val="0"/>
      <w:divBdr>
        <w:top w:val="none" w:sz="0" w:space="0" w:color="auto"/>
        <w:left w:val="none" w:sz="0" w:space="0" w:color="auto"/>
        <w:bottom w:val="none" w:sz="0" w:space="0" w:color="auto"/>
        <w:right w:val="none" w:sz="0" w:space="0" w:color="auto"/>
      </w:divBdr>
    </w:div>
    <w:div w:id="2001497802">
      <w:bodyDiv w:val="1"/>
      <w:marLeft w:val="0"/>
      <w:marRight w:val="0"/>
      <w:marTop w:val="0"/>
      <w:marBottom w:val="0"/>
      <w:divBdr>
        <w:top w:val="none" w:sz="0" w:space="0" w:color="auto"/>
        <w:left w:val="none" w:sz="0" w:space="0" w:color="auto"/>
        <w:bottom w:val="none" w:sz="0" w:space="0" w:color="auto"/>
        <w:right w:val="none" w:sz="0" w:space="0" w:color="auto"/>
      </w:divBdr>
    </w:div>
    <w:div w:id="2049258113">
      <w:bodyDiv w:val="1"/>
      <w:marLeft w:val="0"/>
      <w:marRight w:val="0"/>
      <w:marTop w:val="0"/>
      <w:marBottom w:val="0"/>
      <w:divBdr>
        <w:top w:val="none" w:sz="0" w:space="0" w:color="auto"/>
        <w:left w:val="none" w:sz="0" w:space="0" w:color="auto"/>
        <w:bottom w:val="none" w:sz="0" w:space="0" w:color="auto"/>
        <w:right w:val="none" w:sz="0" w:space="0" w:color="auto"/>
      </w:divBdr>
    </w:div>
    <w:div w:id="2082868175">
      <w:bodyDiv w:val="1"/>
      <w:marLeft w:val="0"/>
      <w:marRight w:val="0"/>
      <w:marTop w:val="0"/>
      <w:marBottom w:val="0"/>
      <w:divBdr>
        <w:top w:val="none" w:sz="0" w:space="0" w:color="auto"/>
        <w:left w:val="none" w:sz="0" w:space="0" w:color="auto"/>
        <w:bottom w:val="none" w:sz="0" w:space="0" w:color="auto"/>
        <w:right w:val="none" w:sz="0" w:space="0" w:color="auto"/>
      </w:divBdr>
      <w:divsChild>
        <w:div w:id="1342857499">
          <w:marLeft w:val="0"/>
          <w:marRight w:val="0"/>
          <w:marTop w:val="0"/>
          <w:marBottom w:val="0"/>
          <w:divBdr>
            <w:top w:val="none" w:sz="0" w:space="0" w:color="auto"/>
            <w:left w:val="none" w:sz="0" w:space="0" w:color="auto"/>
            <w:bottom w:val="none" w:sz="0" w:space="0" w:color="auto"/>
            <w:right w:val="none" w:sz="0" w:space="0" w:color="auto"/>
          </w:divBdr>
          <w:divsChild>
            <w:div w:id="2141144938">
              <w:marLeft w:val="0"/>
              <w:marRight w:val="0"/>
              <w:marTop w:val="0"/>
              <w:marBottom w:val="0"/>
              <w:divBdr>
                <w:top w:val="none" w:sz="0" w:space="0" w:color="auto"/>
                <w:left w:val="none" w:sz="0" w:space="0" w:color="auto"/>
                <w:bottom w:val="none" w:sz="0" w:space="0" w:color="auto"/>
                <w:right w:val="none" w:sz="0" w:space="0" w:color="auto"/>
              </w:divBdr>
              <w:divsChild>
                <w:div w:id="672029736">
                  <w:marLeft w:val="0"/>
                  <w:marRight w:val="0"/>
                  <w:marTop w:val="0"/>
                  <w:marBottom w:val="0"/>
                  <w:divBdr>
                    <w:top w:val="none" w:sz="0" w:space="0" w:color="auto"/>
                    <w:left w:val="none" w:sz="0" w:space="0" w:color="auto"/>
                    <w:bottom w:val="none" w:sz="0" w:space="0" w:color="auto"/>
                    <w:right w:val="none" w:sz="0" w:space="0" w:color="auto"/>
                  </w:divBdr>
                  <w:divsChild>
                    <w:div w:id="546062742">
                      <w:marLeft w:val="0"/>
                      <w:marRight w:val="0"/>
                      <w:marTop w:val="0"/>
                      <w:marBottom w:val="0"/>
                      <w:divBdr>
                        <w:top w:val="none" w:sz="0" w:space="0" w:color="auto"/>
                        <w:left w:val="none" w:sz="0" w:space="0" w:color="auto"/>
                        <w:bottom w:val="none" w:sz="0" w:space="0" w:color="auto"/>
                        <w:right w:val="none" w:sz="0" w:space="0" w:color="auto"/>
                      </w:divBdr>
                      <w:divsChild>
                        <w:div w:id="857426770">
                          <w:marLeft w:val="0"/>
                          <w:marRight w:val="0"/>
                          <w:marTop w:val="0"/>
                          <w:marBottom w:val="0"/>
                          <w:divBdr>
                            <w:top w:val="none" w:sz="0" w:space="0" w:color="auto"/>
                            <w:left w:val="none" w:sz="0" w:space="0" w:color="auto"/>
                            <w:bottom w:val="none" w:sz="0" w:space="0" w:color="auto"/>
                            <w:right w:val="none" w:sz="0" w:space="0" w:color="auto"/>
                          </w:divBdr>
                          <w:divsChild>
                            <w:div w:id="1608465483">
                              <w:marLeft w:val="0"/>
                              <w:marRight w:val="0"/>
                              <w:marTop w:val="0"/>
                              <w:marBottom w:val="0"/>
                              <w:divBdr>
                                <w:top w:val="none" w:sz="0" w:space="0" w:color="auto"/>
                                <w:left w:val="none" w:sz="0" w:space="0" w:color="auto"/>
                                <w:bottom w:val="none" w:sz="0" w:space="0" w:color="auto"/>
                                <w:right w:val="none" w:sz="0" w:space="0" w:color="auto"/>
                              </w:divBdr>
                              <w:divsChild>
                                <w:div w:id="1699238840">
                                  <w:marLeft w:val="0"/>
                                  <w:marRight w:val="0"/>
                                  <w:marTop w:val="0"/>
                                  <w:marBottom w:val="0"/>
                                  <w:divBdr>
                                    <w:top w:val="none" w:sz="0" w:space="0" w:color="auto"/>
                                    <w:left w:val="none" w:sz="0" w:space="0" w:color="auto"/>
                                    <w:bottom w:val="none" w:sz="0" w:space="0" w:color="auto"/>
                                    <w:right w:val="none" w:sz="0" w:space="0" w:color="auto"/>
                                  </w:divBdr>
                                  <w:divsChild>
                                    <w:div w:id="2069037752">
                                      <w:marLeft w:val="0"/>
                                      <w:marRight w:val="0"/>
                                      <w:marTop w:val="0"/>
                                      <w:marBottom w:val="0"/>
                                      <w:divBdr>
                                        <w:top w:val="none" w:sz="0" w:space="0" w:color="auto"/>
                                        <w:left w:val="none" w:sz="0" w:space="0" w:color="auto"/>
                                        <w:bottom w:val="none" w:sz="0" w:space="0" w:color="auto"/>
                                        <w:right w:val="none" w:sz="0" w:space="0" w:color="auto"/>
                                      </w:divBdr>
                                      <w:divsChild>
                                        <w:div w:id="1286892815">
                                          <w:marLeft w:val="0"/>
                                          <w:marRight w:val="0"/>
                                          <w:marTop w:val="0"/>
                                          <w:marBottom w:val="0"/>
                                          <w:divBdr>
                                            <w:top w:val="none" w:sz="0" w:space="0" w:color="auto"/>
                                            <w:left w:val="none" w:sz="0" w:space="0" w:color="auto"/>
                                            <w:bottom w:val="none" w:sz="0" w:space="0" w:color="auto"/>
                                            <w:right w:val="none" w:sz="0" w:space="0" w:color="auto"/>
                                          </w:divBdr>
                                          <w:divsChild>
                                            <w:div w:id="826869312">
                                              <w:marLeft w:val="0"/>
                                              <w:marRight w:val="0"/>
                                              <w:marTop w:val="0"/>
                                              <w:marBottom w:val="0"/>
                                              <w:divBdr>
                                                <w:top w:val="none" w:sz="0" w:space="0" w:color="auto"/>
                                                <w:left w:val="none" w:sz="0" w:space="0" w:color="auto"/>
                                                <w:bottom w:val="none" w:sz="0" w:space="0" w:color="auto"/>
                                                <w:right w:val="none" w:sz="0" w:space="0" w:color="auto"/>
                                              </w:divBdr>
                                              <w:divsChild>
                                                <w:div w:id="1449545137">
                                                  <w:marLeft w:val="0"/>
                                                  <w:marRight w:val="60"/>
                                                  <w:marTop w:val="0"/>
                                                  <w:marBottom w:val="0"/>
                                                  <w:divBdr>
                                                    <w:top w:val="none" w:sz="0" w:space="0" w:color="auto"/>
                                                    <w:left w:val="none" w:sz="0" w:space="0" w:color="auto"/>
                                                    <w:bottom w:val="none" w:sz="0" w:space="0" w:color="auto"/>
                                                    <w:right w:val="none" w:sz="0" w:space="0" w:color="auto"/>
                                                  </w:divBdr>
                                                  <w:divsChild>
                                                    <w:div w:id="2100294">
                                                      <w:marLeft w:val="0"/>
                                                      <w:marRight w:val="0"/>
                                                      <w:marTop w:val="0"/>
                                                      <w:marBottom w:val="0"/>
                                                      <w:divBdr>
                                                        <w:top w:val="none" w:sz="0" w:space="0" w:color="auto"/>
                                                        <w:left w:val="none" w:sz="0" w:space="0" w:color="auto"/>
                                                        <w:bottom w:val="none" w:sz="0" w:space="0" w:color="auto"/>
                                                        <w:right w:val="none" w:sz="0" w:space="0" w:color="auto"/>
                                                      </w:divBdr>
                                                      <w:divsChild>
                                                        <w:div w:id="1561669532">
                                                          <w:marLeft w:val="0"/>
                                                          <w:marRight w:val="0"/>
                                                          <w:marTop w:val="0"/>
                                                          <w:marBottom w:val="0"/>
                                                          <w:divBdr>
                                                            <w:top w:val="none" w:sz="0" w:space="0" w:color="auto"/>
                                                            <w:left w:val="none" w:sz="0" w:space="0" w:color="auto"/>
                                                            <w:bottom w:val="none" w:sz="0" w:space="0" w:color="auto"/>
                                                            <w:right w:val="none" w:sz="0" w:space="0" w:color="auto"/>
                                                          </w:divBdr>
                                                          <w:divsChild>
                                                            <w:div w:id="1896811980">
                                                              <w:marLeft w:val="0"/>
                                                              <w:marRight w:val="0"/>
                                                              <w:marTop w:val="0"/>
                                                              <w:marBottom w:val="0"/>
                                                              <w:divBdr>
                                                                <w:top w:val="none" w:sz="0" w:space="0" w:color="auto"/>
                                                                <w:left w:val="none" w:sz="0" w:space="0" w:color="auto"/>
                                                                <w:bottom w:val="none" w:sz="0" w:space="0" w:color="auto"/>
                                                                <w:right w:val="none" w:sz="0" w:space="0" w:color="auto"/>
                                                              </w:divBdr>
                                                              <w:divsChild>
                                                                <w:div w:id="2022388516">
                                                                  <w:marLeft w:val="0"/>
                                                                  <w:marRight w:val="0"/>
                                                                  <w:marTop w:val="0"/>
                                                                  <w:marBottom w:val="70"/>
                                                                  <w:divBdr>
                                                                    <w:top w:val="single" w:sz="4" w:space="0" w:color="EDEDED"/>
                                                                    <w:left w:val="single" w:sz="4" w:space="0" w:color="EDEDED"/>
                                                                    <w:bottom w:val="single" w:sz="4" w:space="0" w:color="EDEDED"/>
                                                                    <w:right w:val="single" w:sz="4" w:space="0" w:color="EDEDED"/>
                                                                  </w:divBdr>
                                                                  <w:divsChild>
                                                                    <w:div w:id="1900900556">
                                                                      <w:marLeft w:val="0"/>
                                                                      <w:marRight w:val="0"/>
                                                                      <w:marTop w:val="0"/>
                                                                      <w:marBottom w:val="0"/>
                                                                      <w:divBdr>
                                                                        <w:top w:val="none" w:sz="0" w:space="0" w:color="auto"/>
                                                                        <w:left w:val="none" w:sz="0" w:space="0" w:color="auto"/>
                                                                        <w:bottom w:val="none" w:sz="0" w:space="0" w:color="auto"/>
                                                                        <w:right w:val="none" w:sz="0" w:space="0" w:color="auto"/>
                                                                      </w:divBdr>
                                                                      <w:divsChild>
                                                                        <w:div w:id="1731420236">
                                                                          <w:marLeft w:val="0"/>
                                                                          <w:marRight w:val="0"/>
                                                                          <w:marTop w:val="0"/>
                                                                          <w:marBottom w:val="0"/>
                                                                          <w:divBdr>
                                                                            <w:top w:val="none" w:sz="0" w:space="0" w:color="auto"/>
                                                                            <w:left w:val="none" w:sz="0" w:space="0" w:color="auto"/>
                                                                            <w:bottom w:val="none" w:sz="0" w:space="0" w:color="auto"/>
                                                                            <w:right w:val="none" w:sz="0" w:space="0" w:color="auto"/>
                                                                          </w:divBdr>
                                                                          <w:divsChild>
                                                                            <w:div w:id="582109225">
                                                                              <w:marLeft w:val="0"/>
                                                                              <w:marRight w:val="0"/>
                                                                              <w:marTop w:val="0"/>
                                                                              <w:marBottom w:val="0"/>
                                                                              <w:divBdr>
                                                                                <w:top w:val="none" w:sz="0" w:space="0" w:color="auto"/>
                                                                                <w:left w:val="none" w:sz="0" w:space="0" w:color="auto"/>
                                                                                <w:bottom w:val="none" w:sz="0" w:space="0" w:color="auto"/>
                                                                                <w:right w:val="none" w:sz="0" w:space="0" w:color="auto"/>
                                                                              </w:divBdr>
                                                                              <w:divsChild>
                                                                                <w:div w:id="903445483">
                                                                                  <w:marLeft w:val="120"/>
                                                                                  <w:marRight w:val="120"/>
                                                                                  <w:marTop w:val="0"/>
                                                                                  <w:marBottom w:val="0"/>
                                                                                  <w:divBdr>
                                                                                    <w:top w:val="none" w:sz="0" w:space="0" w:color="auto"/>
                                                                                    <w:left w:val="none" w:sz="0" w:space="0" w:color="auto"/>
                                                                                    <w:bottom w:val="none" w:sz="0" w:space="0" w:color="auto"/>
                                                                                    <w:right w:val="none" w:sz="0" w:space="0" w:color="auto"/>
                                                                                  </w:divBdr>
                                                                                  <w:divsChild>
                                                                                    <w:div w:id="1775175328">
                                                                                      <w:marLeft w:val="0"/>
                                                                                      <w:marRight w:val="0"/>
                                                                                      <w:marTop w:val="0"/>
                                                                                      <w:marBottom w:val="0"/>
                                                                                      <w:divBdr>
                                                                                        <w:top w:val="none" w:sz="0" w:space="0" w:color="auto"/>
                                                                                        <w:left w:val="none" w:sz="0" w:space="0" w:color="auto"/>
                                                                                        <w:bottom w:val="none" w:sz="0" w:space="0" w:color="auto"/>
                                                                                        <w:right w:val="none" w:sz="0" w:space="0" w:color="auto"/>
                                                                                      </w:divBdr>
                                                                                      <w:divsChild>
                                                                                        <w:div w:id="1270552714">
                                                                                          <w:marLeft w:val="0"/>
                                                                                          <w:marRight w:val="0"/>
                                                                                          <w:marTop w:val="0"/>
                                                                                          <w:marBottom w:val="0"/>
                                                                                          <w:divBdr>
                                                                                            <w:top w:val="none" w:sz="0" w:space="0" w:color="auto"/>
                                                                                            <w:left w:val="none" w:sz="0" w:space="0" w:color="auto"/>
                                                                                            <w:bottom w:val="none" w:sz="0" w:space="0" w:color="auto"/>
                                                                                            <w:right w:val="none" w:sz="0" w:space="0" w:color="auto"/>
                                                                                          </w:divBdr>
                                                                                          <w:divsChild>
                                                                                            <w:div w:id="146368874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32508733">
                                                                                                  <w:marLeft w:val="0"/>
                                                                                                  <w:marRight w:val="0"/>
                                                                                                  <w:marTop w:val="0"/>
                                                                                                  <w:marBottom w:val="0"/>
                                                                                                  <w:divBdr>
                                                                                                    <w:top w:val="none" w:sz="0" w:space="0" w:color="auto"/>
                                                                                                    <w:left w:val="none" w:sz="0" w:space="0" w:color="auto"/>
                                                                                                    <w:bottom w:val="none" w:sz="0" w:space="0" w:color="auto"/>
                                                                                                    <w:right w:val="none" w:sz="0" w:space="0" w:color="auto"/>
                                                                                                  </w:divBdr>
                                                                                                  <w:divsChild>
                                                                                                    <w:div w:id="45834147">
                                                                                                      <w:marLeft w:val="0"/>
                                                                                                      <w:marRight w:val="0"/>
                                                                                                      <w:marTop w:val="0"/>
                                                                                                      <w:marBottom w:val="0"/>
                                                                                                      <w:divBdr>
                                                                                                        <w:top w:val="none" w:sz="0" w:space="0" w:color="auto"/>
                                                                                                        <w:left w:val="none" w:sz="0" w:space="0" w:color="auto"/>
                                                                                                        <w:bottom w:val="none" w:sz="0" w:space="0" w:color="auto"/>
                                                                                                        <w:right w:val="none" w:sz="0" w:space="0" w:color="auto"/>
                                                                                                      </w:divBdr>
                                                                                                    </w:div>
                                                                                                    <w:div w:id="83262021">
                                                                                                      <w:marLeft w:val="0"/>
                                                                                                      <w:marRight w:val="0"/>
                                                                                                      <w:marTop w:val="0"/>
                                                                                                      <w:marBottom w:val="0"/>
                                                                                                      <w:divBdr>
                                                                                                        <w:top w:val="none" w:sz="0" w:space="0" w:color="auto"/>
                                                                                                        <w:left w:val="none" w:sz="0" w:space="0" w:color="auto"/>
                                                                                                        <w:bottom w:val="none" w:sz="0" w:space="0" w:color="auto"/>
                                                                                                        <w:right w:val="none" w:sz="0" w:space="0" w:color="auto"/>
                                                                                                      </w:divBdr>
                                                                                                    </w:div>
                                                                                                    <w:div w:id="243535425">
                                                                                                      <w:marLeft w:val="0"/>
                                                                                                      <w:marRight w:val="0"/>
                                                                                                      <w:marTop w:val="0"/>
                                                                                                      <w:marBottom w:val="0"/>
                                                                                                      <w:divBdr>
                                                                                                        <w:top w:val="none" w:sz="0" w:space="0" w:color="auto"/>
                                                                                                        <w:left w:val="none" w:sz="0" w:space="0" w:color="auto"/>
                                                                                                        <w:bottom w:val="none" w:sz="0" w:space="0" w:color="auto"/>
                                                                                                        <w:right w:val="none" w:sz="0" w:space="0" w:color="auto"/>
                                                                                                      </w:divBdr>
                                                                                                    </w:div>
                                                                                                    <w:div w:id="281615197">
                                                                                                      <w:marLeft w:val="0"/>
                                                                                                      <w:marRight w:val="0"/>
                                                                                                      <w:marTop w:val="0"/>
                                                                                                      <w:marBottom w:val="0"/>
                                                                                                      <w:divBdr>
                                                                                                        <w:top w:val="none" w:sz="0" w:space="0" w:color="auto"/>
                                                                                                        <w:left w:val="none" w:sz="0" w:space="0" w:color="auto"/>
                                                                                                        <w:bottom w:val="none" w:sz="0" w:space="0" w:color="auto"/>
                                                                                                        <w:right w:val="none" w:sz="0" w:space="0" w:color="auto"/>
                                                                                                      </w:divBdr>
                                                                                                    </w:div>
                                                                                                    <w:div w:id="340475343">
                                                                                                      <w:marLeft w:val="0"/>
                                                                                                      <w:marRight w:val="0"/>
                                                                                                      <w:marTop w:val="0"/>
                                                                                                      <w:marBottom w:val="0"/>
                                                                                                      <w:divBdr>
                                                                                                        <w:top w:val="none" w:sz="0" w:space="0" w:color="auto"/>
                                                                                                        <w:left w:val="none" w:sz="0" w:space="0" w:color="auto"/>
                                                                                                        <w:bottom w:val="none" w:sz="0" w:space="0" w:color="auto"/>
                                                                                                        <w:right w:val="none" w:sz="0" w:space="0" w:color="auto"/>
                                                                                                      </w:divBdr>
                                                                                                    </w:div>
                                                                                                    <w:div w:id="563833060">
                                                                                                      <w:marLeft w:val="0"/>
                                                                                                      <w:marRight w:val="0"/>
                                                                                                      <w:marTop w:val="0"/>
                                                                                                      <w:marBottom w:val="0"/>
                                                                                                      <w:divBdr>
                                                                                                        <w:top w:val="none" w:sz="0" w:space="0" w:color="auto"/>
                                                                                                        <w:left w:val="none" w:sz="0" w:space="0" w:color="auto"/>
                                                                                                        <w:bottom w:val="none" w:sz="0" w:space="0" w:color="auto"/>
                                                                                                        <w:right w:val="none" w:sz="0" w:space="0" w:color="auto"/>
                                                                                                      </w:divBdr>
                                                                                                    </w:div>
                                                                                                    <w:div w:id="607077811">
                                                                                                      <w:marLeft w:val="0"/>
                                                                                                      <w:marRight w:val="0"/>
                                                                                                      <w:marTop w:val="0"/>
                                                                                                      <w:marBottom w:val="0"/>
                                                                                                      <w:divBdr>
                                                                                                        <w:top w:val="none" w:sz="0" w:space="0" w:color="auto"/>
                                                                                                        <w:left w:val="none" w:sz="0" w:space="0" w:color="auto"/>
                                                                                                        <w:bottom w:val="none" w:sz="0" w:space="0" w:color="auto"/>
                                                                                                        <w:right w:val="none" w:sz="0" w:space="0" w:color="auto"/>
                                                                                                      </w:divBdr>
                                                                                                    </w:div>
                                                                                                    <w:div w:id="630357538">
                                                                                                      <w:marLeft w:val="0"/>
                                                                                                      <w:marRight w:val="0"/>
                                                                                                      <w:marTop w:val="0"/>
                                                                                                      <w:marBottom w:val="0"/>
                                                                                                      <w:divBdr>
                                                                                                        <w:top w:val="none" w:sz="0" w:space="0" w:color="auto"/>
                                                                                                        <w:left w:val="none" w:sz="0" w:space="0" w:color="auto"/>
                                                                                                        <w:bottom w:val="none" w:sz="0" w:space="0" w:color="auto"/>
                                                                                                        <w:right w:val="none" w:sz="0" w:space="0" w:color="auto"/>
                                                                                                      </w:divBdr>
                                                                                                    </w:div>
                                                                                                    <w:div w:id="656299440">
                                                                                                      <w:marLeft w:val="0"/>
                                                                                                      <w:marRight w:val="0"/>
                                                                                                      <w:marTop w:val="0"/>
                                                                                                      <w:marBottom w:val="0"/>
                                                                                                      <w:divBdr>
                                                                                                        <w:top w:val="none" w:sz="0" w:space="0" w:color="auto"/>
                                                                                                        <w:left w:val="none" w:sz="0" w:space="0" w:color="auto"/>
                                                                                                        <w:bottom w:val="none" w:sz="0" w:space="0" w:color="auto"/>
                                                                                                        <w:right w:val="none" w:sz="0" w:space="0" w:color="auto"/>
                                                                                                      </w:divBdr>
                                                                                                    </w:div>
                                                                                                    <w:div w:id="702561667">
                                                                                                      <w:marLeft w:val="0"/>
                                                                                                      <w:marRight w:val="0"/>
                                                                                                      <w:marTop w:val="0"/>
                                                                                                      <w:marBottom w:val="0"/>
                                                                                                      <w:divBdr>
                                                                                                        <w:top w:val="none" w:sz="0" w:space="0" w:color="auto"/>
                                                                                                        <w:left w:val="none" w:sz="0" w:space="0" w:color="auto"/>
                                                                                                        <w:bottom w:val="none" w:sz="0" w:space="0" w:color="auto"/>
                                                                                                        <w:right w:val="none" w:sz="0" w:space="0" w:color="auto"/>
                                                                                                      </w:divBdr>
                                                                                                    </w:div>
                                                                                                    <w:div w:id="786389233">
                                                                                                      <w:marLeft w:val="0"/>
                                                                                                      <w:marRight w:val="0"/>
                                                                                                      <w:marTop w:val="0"/>
                                                                                                      <w:marBottom w:val="0"/>
                                                                                                      <w:divBdr>
                                                                                                        <w:top w:val="none" w:sz="0" w:space="0" w:color="auto"/>
                                                                                                        <w:left w:val="none" w:sz="0" w:space="0" w:color="auto"/>
                                                                                                        <w:bottom w:val="none" w:sz="0" w:space="0" w:color="auto"/>
                                                                                                        <w:right w:val="none" w:sz="0" w:space="0" w:color="auto"/>
                                                                                                      </w:divBdr>
                                                                                                    </w:div>
                                                                                                    <w:div w:id="793254024">
                                                                                                      <w:marLeft w:val="0"/>
                                                                                                      <w:marRight w:val="0"/>
                                                                                                      <w:marTop w:val="0"/>
                                                                                                      <w:marBottom w:val="0"/>
                                                                                                      <w:divBdr>
                                                                                                        <w:top w:val="none" w:sz="0" w:space="0" w:color="auto"/>
                                                                                                        <w:left w:val="none" w:sz="0" w:space="0" w:color="auto"/>
                                                                                                        <w:bottom w:val="none" w:sz="0" w:space="0" w:color="auto"/>
                                                                                                        <w:right w:val="none" w:sz="0" w:space="0" w:color="auto"/>
                                                                                                      </w:divBdr>
                                                                                                    </w:div>
                                                                                                    <w:div w:id="801122058">
                                                                                                      <w:marLeft w:val="0"/>
                                                                                                      <w:marRight w:val="0"/>
                                                                                                      <w:marTop w:val="0"/>
                                                                                                      <w:marBottom w:val="0"/>
                                                                                                      <w:divBdr>
                                                                                                        <w:top w:val="none" w:sz="0" w:space="0" w:color="auto"/>
                                                                                                        <w:left w:val="none" w:sz="0" w:space="0" w:color="auto"/>
                                                                                                        <w:bottom w:val="none" w:sz="0" w:space="0" w:color="auto"/>
                                                                                                        <w:right w:val="none" w:sz="0" w:space="0" w:color="auto"/>
                                                                                                      </w:divBdr>
                                                                                                    </w:div>
                                                                                                    <w:div w:id="839200215">
                                                                                                      <w:marLeft w:val="0"/>
                                                                                                      <w:marRight w:val="0"/>
                                                                                                      <w:marTop w:val="0"/>
                                                                                                      <w:marBottom w:val="0"/>
                                                                                                      <w:divBdr>
                                                                                                        <w:top w:val="none" w:sz="0" w:space="0" w:color="auto"/>
                                                                                                        <w:left w:val="none" w:sz="0" w:space="0" w:color="auto"/>
                                                                                                        <w:bottom w:val="none" w:sz="0" w:space="0" w:color="auto"/>
                                                                                                        <w:right w:val="none" w:sz="0" w:space="0" w:color="auto"/>
                                                                                                      </w:divBdr>
                                                                                                    </w:div>
                                                                                                    <w:div w:id="994146782">
                                                                                                      <w:marLeft w:val="0"/>
                                                                                                      <w:marRight w:val="0"/>
                                                                                                      <w:marTop w:val="0"/>
                                                                                                      <w:marBottom w:val="0"/>
                                                                                                      <w:divBdr>
                                                                                                        <w:top w:val="none" w:sz="0" w:space="0" w:color="auto"/>
                                                                                                        <w:left w:val="none" w:sz="0" w:space="0" w:color="auto"/>
                                                                                                        <w:bottom w:val="none" w:sz="0" w:space="0" w:color="auto"/>
                                                                                                        <w:right w:val="none" w:sz="0" w:space="0" w:color="auto"/>
                                                                                                      </w:divBdr>
                                                                                                    </w:div>
                                                                                                    <w:div w:id="1084574344">
                                                                                                      <w:marLeft w:val="0"/>
                                                                                                      <w:marRight w:val="0"/>
                                                                                                      <w:marTop w:val="0"/>
                                                                                                      <w:marBottom w:val="0"/>
                                                                                                      <w:divBdr>
                                                                                                        <w:top w:val="none" w:sz="0" w:space="0" w:color="auto"/>
                                                                                                        <w:left w:val="none" w:sz="0" w:space="0" w:color="auto"/>
                                                                                                        <w:bottom w:val="none" w:sz="0" w:space="0" w:color="auto"/>
                                                                                                        <w:right w:val="none" w:sz="0" w:space="0" w:color="auto"/>
                                                                                                      </w:divBdr>
                                                                                                    </w:div>
                                                                                                    <w:div w:id="1117873171">
                                                                                                      <w:marLeft w:val="0"/>
                                                                                                      <w:marRight w:val="0"/>
                                                                                                      <w:marTop w:val="0"/>
                                                                                                      <w:marBottom w:val="0"/>
                                                                                                      <w:divBdr>
                                                                                                        <w:top w:val="none" w:sz="0" w:space="0" w:color="auto"/>
                                                                                                        <w:left w:val="none" w:sz="0" w:space="0" w:color="auto"/>
                                                                                                        <w:bottom w:val="none" w:sz="0" w:space="0" w:color="auto"/>
                                                                                                        <w:right w:val="none" w:sz="0" w:space="0" w:color="auto"/>
                                                                                                      </w:divBdr>
                                                                                                    </w:div>
                                                                                                    <w:div w:id="1140419406">
                                                                                                      <w:marLeft w:val="0"/>
                                                                                                      <w:marRight w:val="0"/>
                                                                                                      <w:marTop w:val="0"/>
                                                                                                      <w:marBottom w:val="0"/>
                                                                                                      <w:divBdr>
                                                                                                        <w:top w:val="none" w:sz="0" w:space="0" w:color="auto"/>
                                                                                                        <w:left w:val="none" w:sz="0" w:space="0" w:color="auto"/>
                                                                                                        <w:bottom w:val="none" w:sz="0" w:space="0" w:color="auto"/>
                                                                                                        <w:right w:val="none" w:sz="0" w:space="0" w:color="auto"/>
                                                                                                      </w:divBdr>
                                                                                                    </w:div>
                                                                                                    <w:div w:id="1154679766">
                                                                                                      <w:marLeft w:val="0"/>
                                                                                                      <w:marRight w:val="0"/>
                                                                                                      <w:marTop w:val="0"/>
                                                                                                      <w:marBottom w:val="0"/>
                                                                                                      <w:divBdr>
                                                                                                        <w:top w:val="none" w:sz="0" w:space="0" w:color="auto"/>
                                                                                                        <w:left w:val="none" w:sz="0" w:space="0" w:color="auto"/>
                                                                                                        <w:bottom w:val="none" w:sz="0" w:space="0" w:color="auto"/>
                                                                                                        <w:right w:val="none" w:sz="0" w:space="0" w:color="auto"/>
                                                                                                      </w:divBdr>
                                                                                                    </w:div>
                                                                                                    <w:div w:id="1164200509">
                                                                                                      <w:marLeft w:val="0"/>
                                                                                                      <w:marRight w:val="0"/>
                                                                                                      <w:marTop w:val="0"/>
                                                                                                      <w:marBottom w:val="0"/>
                                                                                                      <w:divBdr>
                                                                                                        <w:top w:val="none" w:sz="0" w:space="0" w:color="auto"/>
                                                                                                        <w:left w:val="none" w:sz="0" w:space="0" w:color="auto"/>
                                                                                                        <w:bottom w:val="none" w:sz="0" w:space="0" w:color="auto"/>
                                                                                                        <w:right w:val="none" w:sz="0" w:space="0" w:color="auto"/>
                                                                                                      </w:divBdr>
                                                                                                    </w:div>
                                                                                                    <w:div w:id="1198153473">
                                                                                                      <w:marLeft w:val="0"/>
                                                                                                      <w:marRight w:val="0"/>
                                                                                                      <w:marTop w:val="0"/>
                                                                                                      <w:marBottom w:val="0"/>
                                                                                                      <w:divBdr>
                                                                                                        <w:top w:val="none" w:sz="0" w:space="0" w:color="auto"/>
                                                                                                        <w:left w:val="none" w:sz="0" w:space="0" w:color="auto"/>
                                                                                                        <w:bottom w:val="none" w:sz="0" w:space="0" w:color="auto"/>
                                                                                                        <w:right w:val="none" w:sz="0" w:space="0" w:color="auto"/>
                                                                                                      </w:divBdr>
                                                                                                    </w:div>
                                                                                                    <w:div w:id="1209076141">
                                                                                                      <w:marLeft w:val="0"/>
                                                                                                      <w:marRight w:val="0"/>
                                                                                                      <w:marTop w:val="0"/>
                                                                                                      <w:marBottom w:val="0"/>
                                                                                                      <w:divBdr>
                                                                                                        <w:top w:val="none" w:sz="0" w:space="0" w:color="auto"/>
                                                                                                        <w:left w:val="none" w:sz="0" w:space="0" w:color="auto"/>
                                                                                                        <w:bottom w:val="none" w:sz="0" w:space="0" w:color="auto"/>
                                                                                                        <w:right w:val="none" w:sz="0" w:space="0" w:color="auto"/>
                                                                                                      </w:divBdr>
                                                                                                    </w:div>
                                                                                                    <w:div w:id="1245189032">
                                                                                                      <w:marLeft w:val="0"/>
                                                                                                      <w:marRight w:val="0"/>
                                                                                                      <w:marTop w:val="0"/>
                                                                                                      <w:marBottom w:val="0"/>
                                                                                                      <w:divBdr>
                                                                                                        <w:top w:val="none" w:sz="0" w:space="0" w:color="auto"/>
                                                                                                        <w:left w:val="none" w:sz="0" w:space="0" w:color="auto"/>
                                                                                                        <w:bottom w:val="none" w:sz="0" w:space="0" w:color="auto"/>
                                                                                                        <w:right w:val="none" w:sz="0" w:space="0" w:color="auto"/>
                                                                                                      </w:divBdr>
                                                                                                    </w:div>
                                                                                                    <w:div w:id="1320815885">
                                                                                                      <w:marLeft w:val="0"/>
                                                                                                      <w:marRight w:val="0"/>
                                                                                                      <w:marTop w:val="0"/>
                                                                                                      <w:marBottom w:val="0"/>
                                                                                                      <w:divBdr>
                                                                                                        <w:top w:val="none" w:sz="0" w:space="0" w:color="auto"/>
                                                                                                        <w:left w:val="none" w:sz="0" w:space="0" w:color="auto"/>
                                                                                                        <w:bottom w:val="none" w:sz="0" w:space="0" w:color="auto"/>
                                                                                                        <w:right w:val="none" w:sz="0" w:space="0" w:color="auto"/>
                                                                                                      </w:divBdr>
                                                                                                    </w:div>
                                                                                                    <w:div w:id="1344554794">
                                                                                                      <w:marLeft w:val="0"/>
                                                                                                      <w:marRight w:val="0"/>
                                                                                                      <w:marTop w:val="0"/>
                                                                                                      <w:marBottom w:val="0"/>
                                                                                                      <w:divBdr>
                                                                                                        <w:top w:val="none" w:sz="0" w:space="0" w:color="auto"/>
                                                                                                        <w:left w:val="none" w:sz="0" w:space="0" w:color="auto"/>
                                                                                                        <w:bottom w:val="none" w:sz="0" w:space="0" w:color="auto"/>
                                                                                                        <w:right w:val="none" w:sz="0" w:space="0" w:color="auto"/>
                                                                                                      </w:divBdr>
                                                                                                    </w:div>
                                                                                                    <w:div w:id="1430736999">
                                                                                                      <w:marLeft w:val="0"/>
                                                                                                      <w:marRight w:val="0"/>
                                                                                                      <w:marTop w:val="0"/>
                                                                                                      <w:marBottom w:val="0"/>
                                                                                                      <w:divBdr>
                                                                                                        <w:top w:val="none" w:sz="0" w:space="0" w:color="auto"/>
                                                                                                        <w:left w:val="none" w:sz="0" w:space="0" w:color="auto"/>
                                                                                                        <w:bottom w:val="none" w:sz="0" w:space="0" w:color="auto"/>
                                                                                                        <w:right w:val="none" w:sz="0" w:space="0" w:color="auto"/>
                                                                                                      </w:divBdr>
                                                                                                    </w:div>
                                                                                                    <w:div w:id="1470242426">
                                                                                                      <w:marLeft w:val="0"/>
                                                                                                      <w:marRight w:val="0"/>
                                                                                                      <w:marTop w:val="0"/>
                                                                                                      <w:marBottom w:val="0"/>
                                                                                                      <w:divBdr>
                                                                                                        <w:top w:val="none" w:sz="0" w:space="0" w:color="auto"/>
                                                                                                        <w:left w:val="none" w:sz="0" w:space="0" w:color="auto"/>
                                                                                                        <w:bottom w:val="none" w:sz="0" w:space="0" w:color="auto"/>
                                                                                                        <w:right w:val="none" w:sz="0" w:space="0" w:color="auto"/>
                                                                                                      </w:divBdr>
                                                                                                    </w:div>
                                                                                                    <w:div w:id="1511136763">
                                                                                                      <w:marLeft w:val="0"/>
                                                                                                      <w:marRight w:val="0"/>
                                                                                                      <w:marTop w:val="0"/>
                                                                                                      <w:marBottom w:val="0"/>
                                                                                                      <w:divBdr>
                                                                                                        <w:top w:val="none" w:sz="0" w:space="0" w:color="auto"/>
                                                                                                        <w:left w:val="none" w:sz="0" w:space="0" w:color="auto"/>
                                                                                                        <w:bottom w:val="none" w:sz="0" w:space="0" w:color="auto"/>
                                                                                                        <w:right w:val="none" w:sz="0" w:space="0" w:color="auto"/>
                                                                                                      </w:divBdr>
                                                                                                    </w:div>
                                                                                                    <w:div w:id="1558080204">
                                                                                                      <w:marLeft w:val="0"/>
                                                                                                      <w:marRight w:val="0"/>
                                                                                                      <w:marTop w:val="0"/>
                                                                                                      <w:marBottom w:val="0"/>
                                                                                                      <w:divBdr>
                                                                                                        <w:top w:val="none" w:sz="0" w:space="0" w:color="auto"/>
                                                                                                        <w:left w:val="none" w:sz="0" w:space="0" w:color="auto"/>
                                                                                                        <w:bottom w:val="none" w:sz="0" w:space="0" w:color="auto"/>
                                                                                                        <w:right w:val="none" w:sz="0" w:space="0" w:color="auto"/>
                                                                                                      </w:divBdr>
                                                                                                    </w:div>
                                                                                                    <w:div w:id="1638215698">
                                                                                                      <w:marLeft w:val="0"/>
                                                                                                      <w:marRight w:val="0"/>
                                                                                                      <w:marTop w:val="0"/>
                                                                                                      <w:marBottom w:val="0"/>
                                                                                                      <w:divBdr>
                                                                                                        <w:top w:val="none" w:sz="0" w:space="0" w:color="auto"/>
                                                                                                        <w:left w:val="none" w:sz="0" w:space="0" w:color="auto"/>
                                                                                                        <w:bottom w:val="none" w:sz="0" w:space="0" w:color="auto"/>
                                                                                                        <w:right w:val="none" w:sz="0" w:space="0" w:color="auto"/>
                                                                                                      </w:divBdr>
                                                                                                    </w:div>
                                                                                                    <w:div w:id="1755009859">
                                                                                                      <w:marLeft w:val="0"/>
                                                                                                      <w:marRight w:val="0"/>
                                                                                                      <w:marTop w:val="0"/>
                                                                                                      <w:marBottom w:val="0"/>
                                                                                                      <w:divBdr>
                                                                                                        <w:top w:val="none" w:sz="0" w:space="0" w:color="auto"/>
                                                                                                        <w:left w:val="none" w:sz="0" w:space="0" w:color="auto"/>
                                                                                                        <w:bottom w:val="none" w:sz="0" w:space="0" w:color="auto"/>
                                                                                                        <w:right w:val="none" w:sz="0" w:space="0" w:color="auto"/>
                                                                                                      </w:divBdr>
                                                                                                    </w:div>
                                                                                                    <w:div w:id="1877112281">
                                                                                                      <w:marLeft w:val="0"/>
                                                                                                      <w:marRight w:val="0"/>
                                                                                                      <w:marTop w:val="0"/>
                                                                                                      <w:marBottom w:val="0"/>
                                                                                                      <w:divBdr>
                                                                                                        <w:top w:val="none" w:sz="0" w:space="0" w:color="auto"/>
                                                                                                        <w:left w:val="none" w:sz="0" w:space="0" w:color="auto"/>
                                                                                                        <w:bottom w:val="none" w:sz="0" w:space="0" w:color="auto"/>
                                                                                                        <w:right w:val="none" w:sz="0" w:space="0" w:color="auto"/>
                                                                                                      </w:divBdr>
                                                                                                    </w:div>
                                                                                                    <w:div w:id="1988196381">
                                                                                                      <w:marLeft w:val="0"/>
                                                                                                      <w:marRight w:val="0"/>
                                                                                                      <w:marTop w:val="0"/>
                                                                                                      <w:marBottom w:val="0"/>
                                                                                                      <w:divBdr>
                                                                                                        <w:top w:val="none" w:sz="0" w:space="0" w:color="auto"/>
                                                                                                        <w:left w:val="none" w:sz="0" w:space="0" w:color="auto"/>
                                                                                                        <w:bottom w:val="none" w:sz="0" w:space="0" w:color="auto"/>
                                                                                                        <w:right w:val="none" w:sz="0" w:space="0" w:color="auto"/>
                                                                                                      </w:divBdr>
                                                                                                    </w:div>
                                                                                                    <w:div w:id="2028481421">
                                                                                                      <w:marLeft w:val="0"/>
                                                                                                      <w:marRight w:val="0"/>
                                                                                                      <w:marTop w:val="0"/>
                                                                                                      <w:marBottom w:val="0"/>
                                                                                                      <w:divBdr>
                                                                                                        <w:top w:val="none" w:sz="0" w:space="0" w:color="auto"/>
                                                                                                        <w:left w:val="none" w:sz="0" w:space="0" w:color="auto"/>
                                                                                                        <w:bottom w:val="none" w:sz="0" w:space="0" w:color="auto"/>
                                                                                                        <w:right w:val="none" w:sz="0" w:space="0" w:color="auto"/>
                                                                                                      </w:divBdr>
                                                                                                    </w:div>
                                                                                                    <w:div w:id="2036226524">
                                                                                                      <w:marLeft w:val="0"/>
                                                                                                      <w:marRight w:val="0"/>
                                                                                                      <w:marTop w:val="0"/>
                                                                                                      <w:marBottom w:val="0"/>
                                                                                                      <w:divBdr>
                                                                                                        <w:top w:val="none" w:sz="0" w:space="0" w:color="auto"/>
                                                                                                        <w:left w:val="none" w:sz="0" w:space="0" w:color="auto"/>
                                                                                                        <w:bottom w:val="none" w:sz="0" w:space="0" w:color="auto"/>
                                                                                                        <w:right w:val="none" w:sz="0" w:space="0" w:color="auto"/>
                                                                                                      </w:divBdr>
                                                                                                    </w:div>
                                                                                                    <w:div w:id="2122138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87721727">
      <w:bodyDiv w:val="1"/>
      <w:marLeft w:val="0"/>
      <w:marRight w:val="0"/>
      <w:marTop w:val="0"/>
      <w:marBottom w:val="0"/>
      <w:divBdr>
        <w:top w:val="none" w:sz="0" w:space="0" w:color="auto"/>
        <w:left w:val="none" w:sz="0" w:space="0" w:color="auto"/>
        <w:bottom w:val="none" w:sz="0" w:space="0" w:color="auto"/>
        <w:right w:val="none" w:sz="0" w:space="0" w:color="auto"/>
      </w:divBdr>
    </w:div>
    <w:div w:id="2105225399">
      <w:bodyDiv w:val="1"/>
      <w:marLeft w:val="0"/>
      <w:marRight w:val="0"/>
      <w:marTop w:val="0"/>
      <w:marBottom w:val="0"/>
      <w:divBdr>
        <w:top w:val="none" w:sz="0" w:space="0" w:color="auto"/>
        <w:left w:val="none" w:sz="0" w:space="0" w:color="auto"/>
        <w:bottom w:val="none" w:sz="0" w:space="0" w:color="auto"/>
        <w:right w:val="none" w:sz="0" w:space="0" w:color="auto"/>
      </w:divBdr>
    </w:div>
    <w:div w:id="2110462868">
      <w:bodyDiv w:val="1"/>
      <w:marLeft w:val="0"/>
      <w:marRight w:val="0"/>
      <w:marTop w:val="0"/>
      <w:marBottom w:val="0"/>
      <w:divBdr>
        <w:top w:val="none" w:sz="0" w:space="0" w:color="auto"/>
        <w:left w:val="none" w:sz="0" w:space="0" w:color="auto"/>
        <w:bottom w:val="none" w:sz="0" w:space="0" w:color="auto"/>
        <w:right w:val="none" w:sz="0" w:space="0" w:color="auto"/>
      </w:divBdr>
    </w:div>
    <w:div w:id="2121028588">
      <w:bodyDiv w:val="1"/>
      <w:marLeft w:val="0"/>
      <w:marRight w:val="0"/>
      <w:marTop w:val="0"/>
      <w:marBottom w:val="0"/>
      <w:divBdr>
        <w:top w:val="none" w:sz="0" w:space="0" w:color="auto"/>
        <w:left w:val="none" w:sz="0" w:space="0" w:color="auto"/>
        <w:bottom w:val="none" w:sz="0" w:space="0" w:color="auto"/>
        <w:right w:val="none" w:sz="0" w:space="0" w:color="auto"/>
      </w:divBdr>
    </w:div>
    <w:div w:id="2125297621">
      <w:bodyDiv w:val="1"/>
      <w:marLeft w:val="0"/>
      <w:marRight w:val="0"/>
      <w:marTop w:val="0"/>
      <w:marBottom w:val="0"/>
      <w:divBdr>
        <w:top w:val="none" w:sz="0" w:space="0" w:color="auto"/>
        <w:left w:val="none" w:sz="0" w:space="0" w:color="auto"/>
        <w:bottom w:val="none" w:sz="0" w:space="0" w:color="auto"/>
        <w:right w:val="none" w:sz="0" w:space="0" w:color="auto"/>
      </w:divBdr>
      <w:divsChild>
        <w:div w:id="1170677545">
          <w:marLeft w:val="0"/>
          <w:marRight w:val="0"/>
          <w:marTop w:val="0"/>
          <w:marBottom w:val="0"/>
          <w:divBdr>
            <w:top w:val="none" w:sz="0" w:space="0" w:color="auto"/>
            <w:left w:val="none" w:sz="0" w:space="0" w:color="auto"/>
            <w:bottom w:val="none" w:sz="0" w:space="0" w:color="auto"/>
            <w:right w:val="none" w:sz="0" w:space="0" w:color="auto"/>
          </w:divBdr>
          <w:divsChild>
            <w:div w:id="1304117608">
              <w:marLeft w:val="0"/>
              <w:marRight w:val="0"/>
              <w:marTop w:val="0"/>
              <w:marBottom w:val="0"/>
              <w:divBdr>
                <w:top w:val="none" w:sz="0" w:space="0" w:color="auto"/>
                <w:left w:val="none" w:sz="0" w:space="0" w:color="auto"/>
                <w:bottom w:val="none" w:sz="0" w:space="0" w:color="auto"/>
                <w:right w:val="none" w:sz="0" w:space="0" w:color="auto"/>
              </w:divBdr>
              <w:divsChild>
                <w:div w:id="339820243">
                  <w:marLeft w:val="0"/>
                  <w:marRight w:val="0"/>
                  <w:marTop w:val="0"/>
                  <w:marBottom w:val="0"/>
                  <w:divBdr>
                    <w:top w:val="none" w:sz="0" w:space="0" w:color="auto"/>
                    <w:left w:val="none" w:sz="0" w:space="0" w:color="auto"/>
                    <w:bottom w:val="none" w:sz="0" w:space="0" w:color="auto"/>
                    <w:right w:val="none" w:sz="0" w:space="0" w:color="auto"/>
                  </w:divBdr>
                  <w:divsChild>
                    <w:div w:id="1386293071">
                      <w:marLeft w:val="0"/>
                      <w:marRight w:val="0"/>
                      <w:marTop w:val="0"/>
                      <w:marBottom w:val="0"/>
                      <w:divBdr>
                        <w:top w:val="none" w:sz="0" w:space="0" w:color="auto"/>
                        <w:left w:val="none" w:sz="0" w:space="0" w:color="auto"/>
                        <w:bottom w:val="none" w:sz="0" w:space="0" w:color="auto"/>
                        <w:right w:val="none" w:sz="0" w:space="0" w:color="auto"/>
                      </w:divBdr>
                      <w:divsChild>
                        <w:div w:id="303707005">
                          <w:marLeft w:val="0"/>
                          <w:marRight w:val="0"/>
                          <w:marTop w:val="0"/>
                          <w:marBottom w:val="0"/>
                          <w:divBdr>
                            <w:top w:val="none" w:sz="0" w:space="0" w:color="auto"/>
                            <w:left w:val="none" w:sz="0" w:space="0" w:color="auto"/>
                            <w:bottom w:val="none" w:sz="0" w:space="0" w:color="auto"/>
                            <w:right w:val="none" w:sz="0" w:space="0" w:color="auto"/>
                          </w:divBdr>
                          <w:divsChild>
                            <w:div w:id="1770930671">
                              <w:marLeft w:val="0"/>
                              <w:marRight w:val="0"/>
                              <w:marTop w:val="0"/>
                              <w:marBottom w:val="0"/>
                              <w:divBdr>
                                <w:top w:val="none" w:sz="0" w:space="0" w:color="auto"/>
                                <w:left w:val="none" w:sz="0" w:space="0" w:color="auto"/>
                                <w:bottom w:val="none" w:sz="0" w:space="0" w:color="auto"/>
                                <w:right w:val="none" w:sz="0" w:space="0" w:color="auto"/>
                              </w:divBdr>
                              <w:divsChild>
                                <w:div w:id="1638225275">
                                  <w:marLeft w:val="0"/>
                                  <w:marRight w:val="0"/>
                                  <w:marTop w:val="0"/>
                                  <w:marBottom w:val="0"/>
                                  <w:divBdr>
                                    <w:top w:val="none" w:sz="0" w:space="0" w:color="auto"/>
                                    <w:left w:val="none" w:sz="0" w:space="0" w:color="auto"/>
                                    <w:bottom w:val="none" w:sz="0" w:space="0" w:color="auto"/>
                                    <w:right w:val="none" w:sz="0" w:space="0" w:color="auto"/>
                                  </w:divBdr>
                                  <w:divsChild>
                                    <w:div w:id="1309238702">
                                      <w:marLeft w:val="0"/>
                                      <w:marRight w:val="0"/>
                                      <w:marTop w:val="0"/>
                                      <w:marBottom w:val="0"/>
                                      <w:divBdr>
                                        <w:top w:val="none" w:sz="0" w:space="0" w:color="auto"/>
                                        <w:left w:val="none" w:sz="0" w:space="0" w:color="auto"/>
                                        <w:bottom w:val="none" w:sz="0" w:space="0" w:color="auto"/>
                                        <w:right w:val="none" w:sz="0" w:space="0" w:color="auto"/>
                                      </w:divBdr>
                                      <w:divsChild>
                                        <w:div w:id="935208494">
                                          <w:marLeft w:val="0"/>
                                          <w:marRight w:val="0"/>
                                          <w:marTop w:val="0"/>
                                          <w:marBottom w:val="0"/>
                                          <w:divBdr>
                                            <w:top w:val="none" w:sz="0" w:space="0" w:color="auto"/>
                                            <w:left w:val="none" w:sz="0" w:space="0" w:color="auto"/>
                                            <w:bottom w:val="none" w:sz="0" w:space="0" w:color="auto"/>
                                            <w:right w:val="none" w:sz="0" w:space="0" w:color="auto"/>
                                          </w:divBdr>
                                          <w:divsChild>
                                            <w:div w:id="704982077">
                                              <w:marLeft w:val="0"/>
                                              <w:marRight w:val="0"/>
                                              <w:marTop w:val="0"/>
                                              <w:marBottom w:val="0"/>
                                              <w:divBdr>
                                                <w:top w:val="none" w:sz="0" w:space="0" w:color="auto"/>
                                                <w:left w:val="none" w:sz="0" w:space="0" w:color="auto"/>
                                                <w:bottom w:val="none" w:sz="0" w:space="0" w:color="auto"/>
                                                <w:right w:val="none" w:sz="0" w:space="0" w:color="auto"/>
                                              </w:divBdr>
                                              <w:divsChild>
                                                <w:div w:id="2044286599">
                                                  <w:marLeft w:val="0"/>
                                                  <w:marRight w:val="0"/>
                                                  <w:marTop w:val="0"/>
                                                  <w:marBottom w:val="0"/>
                                                  <w:divBdr>
                                                    <w:top w:val="none" w:sz="0" w:space="0" w:color="auto"/>
                                                    <w:left w:val="none" w:sz="0" w:space="0" w:color="auto"/>
                                                    <w:bottom w:val="none" w:sz="0" w:space="0" w:color="auto"/>
                                                    <w:right w:val="none" w:sz="0" w:space="0" w:color="auto"/>
                                                  </w:divBdr>
                                                  <w:divsChild>
                                                    <w:div w:id="1902642243">
                                                      <w:marLeft w:val="0"/>
                                                      <w:marRight w:val="250"/>
                                                      <w:marTop w:val="0"/>
                                                      <w:marBottom w:val="0"/>
                                                      <w:divBdr>
                                                        <w:top w:val="none" w:sz="0" w:space="0" w:color="auto"/>
                                                        <w:left w:val="none" w:sz="0" w:space="0" w:color="auto"/>
                                                        <w:bottom w:val="none" w:sz="0" w:space="0" w:color="auto"/>
                                                        <w:right w:val="none" w:sz="0" w:space="0" w:color="auto"/>
                                                      </w:divBdr>
                                                      <w:divsChild>
                                                        <w:div w:id="440807280">
                                                          <w:marLeft w:val="0"/>
                                                          <w:marRight w:val="0"/>
                                                          <w:marTop w:val="0"/>
                                                          <w:marBottom w:val="0"/>
                                                          <w:divBdr>
                                                            <w:top w:val="none" w:sz="0" w:space="0" w:color="auto"/>
                                                            <w:left w:val="none" w:sz="0" w:space="0" w:color="auto"/>
                                                            <w:bottom w:val="none" w:sz="0" w:space="0" w:color="auto"/>
                                                            <w:right w:val="none" w:sz="0" w:space="0" w:color="auto"/>
                                                          </w:divBdr>
                                                          <w:divsChild>
                                                            <w:div w:id="1637950477">
                                                              <w:marLeft w:val="0"/>
                                                              <w:marRight w:val="0"/>
                                                              <w:marTop w:val="0"/>
                                                              <w:marBottom w:val="0"/>
                                                              <w:divBdr>
                                                                <w:top w:val="none" w:sz="0" w:space="0" w:color="auto"/>
                                                                <w:left w:val="none" w:sz="0" w:space="0" w:color="auto"/>
                                                                <w:bottom w:val="none" w:sz="0" w:space="0" w:color="auto"/>
                                                                <w:right w:val="none" w:sz="0" w:space="0" w:color="auto"/>
                                                              </w:divBdr>
                                                              <w:divsChild>
                                                                <w:div w:id="1400247513">
                                                                  <w:marLeft w:val="0"/>
                                                                  <w:marRight w:val="0"/>
                                                                  <w:marTop w:val="0"/>
                                                                  <w:marBottom w:val="0"/>
                                                                  <w:divBdr>
                                                                    <w:top w:val="none" w:sz="0" w:space="0" w:color="auto"/>
                                                                    <w:left w:val="none" w:sz="0" w:space="0" w:color="auto"/>
                                                                    <w:bottom w:val="none" w:sz="0" w:space="0" w:color="auto"/>
                                                                    <w:right w:val="none" w:sz="0" w:space="0" w:color="auto"/>
                                                                  </w:divBdr>
                                                                  <w:divsChild>
                                                                    <w:div w:id="1973555577">
                                                                      <w:marLeft w:val="0"/>
                                                                      <w:marRight w:val="0"/>
                                                                      <w:marTop w:val="0"/>
                                                                      <w:marBottom w:val="301"/>
                                                                      <w:divBdr>
                                                                        <w:top w:val="single" w:sz="4" w:space="0" w:color="CCCCCC"/>
                                                                        <w:left w:val="none" w:sz="0" w:space="0" w:color="auto"/>
                                                                        <w:bottom w:val="none" w:sz="0" w:space="0" w:color="auto"/>
                                                                        <w:right w:val="none" w:sz="0" w:space="0" w:color="auto"/>
                                                                      </w:divBdr>
                                                                      <w:divsChild>
                                                                        <w:div w:id="2070498796">
                                                                          <w:marLeft w:val="0"/>
                                                                          <w:marRight w:val="0"/>
                                                                          <w:marTop w:val="0"/>
                                                                          <w:marBottom w:val="0"/>
                                                                          <w:divBdr>
                                                                            <w:top w:val="none" w:sz="0" w:space="0" w:color="auto"/>
                                                                            <w:left w:val="none" w:sz="0" w:space="0" w:color="auto"/>
                                                                            <w:bottom w:val="none" w:sz="0" w:space="0" w:color="auto"/>
                                                                            <w:right w:val="none" w:sz="0" w:space="0" w:color="auto"/>
                                                                          </w:divBdr>
                                                                          <w:divsChild>
                                                                            <w:div w:id="1178932716">
                                                                              <w:marLeft w:val="0"/>
                                                                              <w:marRight w:val="0"/>
                                                                              <w:marTop w:val="0"/>
                                                                              <w:marBottom w:val="0"/>
                                                                              <w:divBdr>
                                                                                <w:top w:val="none" w:sz="0" w:space="0" w:color="auto"/>
                                                                                <w:left w:val="none" w:sz="0" w:space="0" w:color="auto"/>
                                                                                <w:bottom w:val="none" w:sz="0" w:space="0" w:color="auto"/>
                                                                                <w:right w:val="none" w:sz="0" w:space="0" w:color="auto"/>
                                                                              </w:divBdr>
                                                                              <w:divsChild>
                                                                                <w:div w:id="917982652">
                                                                                  <w:marLeft w:val="0"/>
                                                                                  <w:marRight w:val="0"/>
                                                                                  <w:marTop w:val="0"/>
                                                                                  <w:marBottom w:val="0"/>
                                                                                  <w:divBdr>
                                                                                    <w:top w:val="none" w:sz="0" w:space="0" w:color="auto"/>
                                                                                    <w:left w:val="none" w:sz="0" w:space="0" w:color="auto"/>
                                                                                    <w:bottom w:val="none" w:sz="0" w:space="0" w:color="auto"/>
                                                                                    <w:right w:val="none" w:sz="0" w:space="0" w:color="auto"/>
                                                                                  </w:divBdr>
                                                                                  <w:divsChild>
                                                                                    <w:div w:id="1596210448">
                                                                                      <w:marLeft w:val="0"/>
                                                                                      <w:marRight w:val="0"/>
                                                                                      <w:marTop w:val="0"/>
                                                                                      <w:marBottom w:val="0"/>
                                                                                      <w:divBdr>
                                                                                        <w:top w:val="none" w:sz="0" w:space="0" w:color="auto"/>
                                                                                        <w:left w:val="none" w:sz="0" w:space="0" w:color="auto"/>
                                                                                        <w:bottom w:val="none" w:sz="0" w:space="0" w:color="auto"/>
                                                                                        <w:right w:val="none" w:sz="0" w:space="0" w:color="auto"/>
                                                                                      </w:divBdr>
                                                                                      <w:divsChild>
                                                                                        <w:div w:id="1471828256">
                                                                                          <w:marLeft w:val="0"/>
                                                                                          <w:marRight w:val="0"/>
                                                                                          <w:marTop w:val="0"/>
                                                                                          <w:marBottom w:val="0"/>
                                                                                          <w:divBdr>
                                                                                            <w:top w:val="none" w:sz="0" w:space="0" w:color="auto"/>
                                                                                            <w:left w:val="none" w:sz="0" w:space="0" w:color="auto"/>
                                                                                            <w:bottom w:val="none" w:sz="0" w:space="0" w:color="auto"/>
                                                                                            <w:right w:val="none" w:sz="0" w:space="0" w:color="auto"/>
                                                                                          </w:divBdr>
                                                                                          <w:divsChild>
                                                                                            <w:div w:id="1597984816">
                                                                                              <w:marLeft w:val="0"/>
                                                                                              <w:marRight w:val="0"/>
                                                                                              <w:marTop w:val="0"/>
                                                                                              <w:marBottom w:val="0"/>
                                                                                              <w:divBdr>
                                                                                                <w:top w:val="none" w:sz="0" w:space="0" w:color="auto"/>
                                                                                                <w:left w:val="none" w:sz="0" w:space="0" w:color="auto"/>
                                                                                                <w:bottom w:val="none" w:sz="0" w:space="0" w:color="auto"/>
                                                                                                <w:right w:val="none" w:sz="0" w:space="0" w:color="auto"/>
                                                                                              </w:divBdr>
                                                                                              <w:divsChild>
                                                                                                <w:div w:id="1644849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395671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microsoft.com/office/2007/relationships/hdphoto" Target="media/hdphoto2.wdp"/><Relationship Id="rId18" Type="http://schemas.openxmlformats.org/officeDocument/2006/relationships/image" Target="media/image10.png"/><Relationship Id="rId26" Type="http://schemas.microsoft.com/office/2007/relationships/hdphoto" Target="media/hdphoto4.wdp"/><Relationship Id="rId3" Type="http://schemas.openxmlformats.org/officeDocument/2006/relationships/styles" Target="styles.xml"/><Relationship Id="rId21" Type="http://schemas.openxmlformats.org/officeDocument/2006/relationships/hyperlink" Target="http://www.abingdonpress.com/" TargetMode="Externa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9.png"/><Relationship Id="rId25" Type="http://schemas.openxmlformats.org/officeDocument/2006/relationships/image" Target="media/image13.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hyperlink" Target="http://amazon.com/" TargetMode="External"/><Relationship Id="rId29" Type="http://schemas.openxmlformats.org/officeDocument/2006/relationships/hyperlink" Target="https://eur02.safelinks.protection.outlook.com/?url=https%3A%2F%2Fepiscopalmn.org%2Fdec-24-ecmn-lessons-and-carols&amp;data=04%7C01%7C%7C13ec715bc2d74df9f0ac08d893f77645%7C84df9e7fe9f640afb435aaaaaaaaaaaa%7C1%7C0%7C637422038345894645%7CUnknown%7CTWFpbGZsb3d8eyJWIjoiMC4wLjAwMDAiLCJQIjoiV2luMzIiLCJBTiI6Ik1haWwiLCJXVCI6Mn0%3D%7C1000&amp;sdata=ekkrNZ3kE7IbEaCBboSTqwbTzghnw%2Fs5ncw0NujZyJY%3D&amp;reserved=0"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hdphoto" Target="media/hdphoto1.wdp"/><Relationship Id="rId24" Type="http://schemas.openxmlformats.org/officeDocument/2006/relationships/image" Target="media/image12.png"/><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hyperlink" Target="https://forms.gle/xRbDr5w6vpUvRjzj6" TargetMode="External"/><Relationship Id="rId28" Type="http://schemas.microsoft.com/office/2007/relationships/hdphoto" Target="media/hdphoto5.wdp"/><Relationship Id="rId10" Type="http://schemas.openxmlformats.org/officeDocument/2006/relationships/image" Target="media/image4.png"/><Relationship Id="rId19" Type="http://schemas.microsoft.com/office/2007/relationships/hdphoto" Target="media/hdphoto3.wdp"/><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image" Target="media/image6.jpeg"/><Relationship Id="rId22" Type="http://schemas.openxmlformats.org/officeDocument/2006/relationships/image" Target="media/image11.png"/><Relationship Id="rId27" Type="http://schemas.openxmlformats.org/officeDocument/2006/relationships/image" Target="media/image14.png"/><Relationship Id="rId30" Type="http://schemas.openxmlformats.org/officeDocument/2006/relationships/hyperlink" Target="mailto:cechurch520@msn.com"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9811C1-3E6F-433E-BC25-E87B886EC4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1152</Words>
  <Characters>6569</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7706</CharactersWithSpaces>
  <SharedDoc>false</SharedDoc>
  <HLinks>
    <vt:vector size="42" baseType="variant">
      <vt:variant>
        <vt:i4>8126493</vt:i4>
      </vt:variant>
      <vt:variant>
        <vt:i4>6</vt:i4>
      </vt:variant>
      <vt:variant>
        <vt:i4>0</vt:i4>
      </vt:variant>
      <vt:variant>
        <vt:i4>5</vt:i4>
      </vt:variant>
      <vt:variant>
        <vt:lpwstr>mailto:cechurch520@msn.com</vt:lpwstr>
      </vt:variant>
      <vt:variant>
        <vt:lpwstr/>
      </vt:variant>
      <vt:variant>
        <vt:i4>1835134</vt:i4>
      </vt:variant>
      <vt:variant>
        <vt:i4>-1</vt:i4>
      </vt:variant>
      <vt:variant>
        <vt:i4>55038</vt:i4>
      </vt:variant>
      <vt:variant>
        <vt:i4>1</vt:i4>
      </vt:variant>
      <vt:variant>
        <vt:lpwstr>http://rlv.zcache.com/god_bless_america_cross_stickers-r1f48f191a6ff4528a295df2882731ac4_v9waf_8byvr_512.jpg</vt:lpwstr>
      </vt:variant>
      <vt:variant>
        <vt:lpwstr/>
      </vt:variant>
      <vt:variant>
        <vt:i4>3342444</vt:i4>
      </vt:variant>
      <vt:variant>
        <vt:i4>-1</vt:i4>
      </vt:variant>
      <vt:variant>
        <vt:i4>55039</vt:i4>
      </vt:variant>
      <vt:variant>
        <vt:i4>4</vt:i4>
      </vt:variant>
      <vt:variant>
        <vt:lpwstr>http://www.bing.com/images/search?q=WIZARD+OF+OZ+FESTIVAL&amp;view=detailv2&amp;qft=+filterui%3aphoto-clipart&amp;id=0087A91E52BC1740C65233CB693E6E37C4CC3733&amp;selectedIndex=7&amp;ccid=C6m%2bmc0D&amp;simid=608017037707183077&amp;thid=OIP.M0ba9be99cd036fae4c5527a4491a8b3eo0</vt:lpwstr>
      </vt:variant>
      <vt:variant>
        <vt:lpwstr/>
      </vt:variant>
      <vt:variant>
        <vt:i4>3932269</vt:i4>
      </vt:variant>
      <vt:variant>
        <vt:i4>-1</vt:i4>
      </vt:variant>
      <vt:variant>
        <vt:i4>55039</vt:i4>
      </vt:variant>
      <vt:variant>
        <vt:i4>1</vt:i4>
      </vt:variant>
      <vt:variant>
        <vt:lpwstr>http://tse1.mm.bing.net/th?&amp;id=OIP.M0ba9be99cd036fae4c5527a4491a8b3eo0&amp;w=300&amp;h=242&amp;c=0&amp;pid=1.9&amp;rs=0&amp;p=0&amp;r=0</vt:lpwstr>
      </vt:variant>
      <vt:variant>
        <vt:lpwstr/>
      </vt:variant>
      <vt:variant>
        <vt:i4>3080305</vt:i4>
      </vt:variant>
      <vt:variant>
        <vt:i4>-1</vt:i4>
      </vt:variant>
      <vt:variant>
        <vt:i4>55040</vt:i4>
      </vt:variant>
      <vt:variant>
        <vt:i4>1</vt:i4>
      </vt:variant>
      <vt:variant>
        <vt:lpwstr>http://www.judsonpress.com/img/prod/main/16313.jpg</vt:lpwstr>
      </vt:variant>
      <vt:variant>
        <vt:lpwstr/>
      </vt:variant>
      <vt:variant>
        <vt:i4>2752619</vt:i4>
      </vt:variant>
      <vt:variant>
        <vt:i4>-1</vt:i4>
      </vt:variant>
      <vt:variant>
        <vt:i4>55041</vt:i4>
      </vt:variant>
      <vt:variant>
        <vt:i4>4</vt:i4>
      </vt:variant>
      <vt:variant>
        <vt:lpwstr>https://www.bing.com/images/search?q=Junior+Warden+Episcopal+Church+message&amp;view=detailv2&amp;qft=+filterui%3aphoto-clipart&amp;id=9B06F109300F120DFA811455C6C66164779AC9BC&amp;selectedIndex=0&amp;ccid=AQdvq6uO&amp;simid=608021474408663186&amp;thid=OIP.M01076fabab8e3a4f3ef21912cd0a4e05o0</vt:lpwstr>
      </vt:variant>
      <vt:variant>
        <vt:lpwstr/>
      </vt:variant>
      <vt:variant>
        <vt:i4>1572867</vt:i4>
      </vt:variant>
      <vt:variant>
        <vt:i4>-1</vt:i4>
      </vt:variant>
      <vt:variant>
        <vt:i4>55041</vt:i4>
      </vt:variant>
      <vt:variant>
        <vt:i4>1</vt:i4>
      </vt:variant>
      <vt:variant>
        <vt:lpwstr>https://tse1.mm.bing.net/th?&amp;id=OIP.M01076fabab8e3a4f3ef21912cd0a4e05o0&amp;w=170&amp;h=175&amp;c=0&amp;pid=1.9&amp;rs=0&amp;p=0&amp;r=0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Christ Episcopal</dc:creator>
  <cp:lastModifiedBy>User1</cp:lastModifiedBy>
  <cp:revision>2</cp:revision>
  <cp:lastPrinted>2018-12-06T17:29:00Z</cp:lastPrinted>
  <dcterms:created xsi:type="dcterms:W3CDTF">2020-11-29T10:20:00Z</dcterms:created>
  <dcterms:modified xsi:type="dcterms:W3CDTF">2020-11-29T10:20:00Z</dcterms:modified>
</cp:coreProperties>
</file>