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FC2D48" w14:textId="290C3F9D" w:rsidR="006B3C53" w:rsidRPr="00E04669" w:rsidRDefault="005E0D71" w:rsidP="00421FA8">
      <w:pPr>
        <w:shd w:val="clear" w:color="auto" w:fill="FFFFFF"/>
        <w:tabs>
          <w:tab w:val="left" w:pos="4050"/>
        </w:tabs>
        <w:spacing w:after="0"/>
        <w:rPr>
          <w:rFonts w:ascii="Arial" w:hAnsi="Arial" w:cs="Arial"/>
          <w:b/>
          <w:color w:val="0000F2"/>
          <w:sz w:val="28"/>
          <w:szCs w:val="26"/>
        </w:rPr>
      </w:pPr>
      <w:r>
        <w:rPr>
          <w:noProof/>
        </w:rPr>
        <mc:AlternateContent>
          <mc:Choice Requires="wps">
            <w:drawing>
              <wp:anchor distT="0" distB="0" distL="114300" distR="114300" simplePos="0" relativeHeight="251661312" behindDoc="0" locked="0" layoutInCell="1" allowOverlap="1" wp14:anchorId="11ABD405" wp14:editId="1F5DA5F0">
                <wp:simplePos x="0" y="0"/>
                <wp:positionH relativeFrom="column">
                  <wp:posOffset>2957830</wp:posOffset>
                </wp:positionH>
                <wp:positionV relativeFrom="margin">
                  <wp:posOffset>1394460</wp:posOffset>
                </wp:positionV>
                <wp:extent cx="3469640" cy="281940"/>
                <wp:effectExtent l="0" t="0" r="0" b="0"/>
                <wp:wrapNone/>
                <wp:docPr id="30" name="Text Box 1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9640" cy="2819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022D9E" w14:textId="6F215BE8" w:rsidR="00A54302" w:rsidRPr="004F3EC2" w:rsidRDefault="004F3EC2" w:rsidP="004F3EC2">
                            <w:pPr>
                              <w:jc w:val="center"/>
                              <w:rPr>
                                <w:rFonts w:ascii="Arial" w:hAnsi="Arial" w:cs="Arial"/>
                                <w:b/>
                                <w:bCs/>
                                <w:color w:val="263ED0"/>
                                <w:sz w:val="26"/>
                                <w:szCs w:val="26"/>
                              </w:rPr>
                            </w:pPr>
                            <w:r w:rsidRPr="004F3EC2">
                              <w:rPr>
                                <w:rFonts w:ascii="Arial" w:hAnsi="Arial" w:cs="Arial"/>
                                <w:b/>
                                <w:bCs/>
                                <w:color w:val="263ED0"/>
                                <w:sz w:val="26"/>
                                <w:szCs w:val="26"/>
                              </w:rPr>
                              <w:t>www.christepiscopalchurchgrmn.org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1ABD405" id="_x0000_t202" coordsize="21600,21600" o:spt="202" path="m,l,21600r21600,l21600,xe">
                <v:stroke joinstyle="miter"/>
                <v:path gradientshapeok="t" o:connecttype="rect"/>
              </v:shapetype>
              <v:shape id="Text Box 1398" o:spid="_x0000_s1026" type="#_x0000_t202" style="position:absolute;margin-left:232.9pt;margin-top:109.8pt;width:273.2pt;height:2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" stroked="f">
                <v:textbox>
                  <w:txbxContent>
                    <w:p w14:paraId="50022D9E" w14:textId="6F215BE8" w:rsidR="00A54302" w:rsidRPr="004F3EC2" w:rsidRDefault="004F3EC2" w:rsidP="004F3EC2">
                      <w:pPr>
                        <w:jc w:val="center"/>
                        <w:rPr>
                          <w:rFonts w:ascii="Arial" w:hAnsi="Arial" w:cs="Arial"/>
                          <w:b/>
                          <w:bCs/>
                          <w:color w:val="263ED0"/>
                          <w:sz w:val="26"/>
                          <w:szCs w:val="26"/>
                        </w:rPr>
                      </w:pPr>
                      <w:r w:rsidRPr="004F3EC2">
                        <w:rPr>
                          <w:rFonts w:ascii="Arial" w:hAnsi="Arial" w:cs="Arial"/>
                          <w:b/>
                          <w:bCs/>
                          <w:color w:val="263ED0"/>
                          <w:sz w:val="26"/>
                          <w:szCs w:val="26"/>
                        </w:rPr>
                        <w:t>www.christepiscopalchurchgrmn.org</w:t>
                      </w:r>
                    </w:p>
                  </w:txbxContent>
                </v:textbox>
                <w10:wrap anchory="margin"/>
              </v:shape>
            </w:pict>
          </mc:Fallback>
        </mc:AlternateContent>
      </w:r>
      <w:r w:rsidR="00860B3B">
        <w:rPr>
          <w:noProof/>
        </w:rPr>
        <w:drawing>
          <wp:anchor distT="0" distB="0" distL="114300" distR="114300" simplePos="0" relativeHeight="251644928" behindDoc="0" locked="0" layoutInCell="1" allowOverlap="1" wp14:anchorId="7D8D3E04" wp14:editId="13D5A41E">
            <wp:simplePos x="0" y="0"/>
            <wp:positionH relativeFrom="margin">
              <wp:posOffset>2957830</wp:posOffset>
            </wp:positionH>
            <wp:positionV relativeFrom="margin">
              <wp:posOffset>1393190</wp:posOffset>
            </wp:positionV>
            <wp:extent cx="7582535" cy="368300"/>
            <wp:effectExtent l="95250" t="38100" r="0" b="0"/>
            <wp:wrapSquare wrapText="bothSides"/>
            <wp:docPr id="174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srcRect/>
                    <a:stretch>
                      <a:fillRect/>
                    </a:stretch>
                  </pic:blipFill>
                  <pic:spPr bwMode="auto">
                    <a:xfrm>
                      <a:off x="0" y="0"/>
                      <a:ext cx="7582535" cy="368300"/>
                    </a:xfrm>
                    <a:prstGeom prst="rect">
                      <a:avLst/>
                    </a:prstGeom>
                    <a:noFill/>
                    <a:ln w="9525">
                      <a:noFill/>
                      <a:miter lim="800000"/>
                      <a:headEnd/>
                      <a:tailEnd/>
                    </a:ln>
                    <a:effectLst>
                      <a:prstShdw prst="shdw13" dist="53882" dir="13500000">
                        <a:srgbClr val="FFFFFF">
                          <a:alpha val="50000"/>
                        </a:srgbClr>
                      </a:prstShdw>
                    </a:effectLst>
                  </pic:spPr>
                </pic:pic>
              </a:graphicData>
            </a:graphic>
          </wp:anchor>
        </w:drawing>
      </w:r>
      <w:r w:rsidR="00860B3B">
        <w:rPr>
          <w:noProof/>
        </w:rPr>
        <w:drawing>
          <wp:anchor distT="0" distB="0" distL="114300" distR="114300" simplePos="0" relativeHeight="251643904" behindDoc="1" locked="0" layoutInCell="1" allowOverlap="1" wp14:anchorId="07F171D3" wp14:editId="4566AB02">
            <wp:simplePos x="0" y="0"/>
            <wp:positionH relativeFrom="margin">
              <wp:posOffset>19050</wp:posOffset>
            </wp:positionH>
            <wp:positionV relativeFrom="margin">
              <wp:posOffset>-194310</wp:posOffset>
            </wp:positionV>
            <wp:extent cx="6687820" cy="2110740"/>
            <wp:effectExtent l="19050" t="0" r="0" b="0"/>
            <wp:wrapSquare wrapText="bothSides"/>
            <wp:docPr id="1740"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 cstate="print"/>
                    <a:srcRect/>
                    <a:stretch>
                      <a:fillRect/>
                    </a:stretch>
                  </pic:blipFill>
                  <pic:spPr bwMode="auto">
                    <a:xfrm>
                      <a:off x="0" y="0"/>
                      <a:ext cx="6687820" cy="2110740"/>
                    </a:xfrm>
                    <a:prstGeom prst="rect">
                      <a:avLst/>
                    </a:prstGeom>
                    <a:noFill/>
                    <a:ln w="9525">
                      <a:noFill/>
                      <a:miter lim="800000"/>
                      <a:headEnd/>
                      <a:tailEnd/>
                    </a:ln>
                  </pic:spPr>
                </pic:pic>
              </a:graphicData>
            </a:graphic>
          </wp:anchor>
        </w:drawing>
      </w:r>
      <w:r w:rsidR="00A153A8">
        <w:rPr>
          <w:rFonts w:cs="Calibri"/>
          <w:b/>
          <w:bCs/>
          <w:color w:val="FF0000"/>
          <w:sz w:val="24"/>
          <w:szCs w:val="24"/>
        </w:rPr>
        <w:t xml:space="preserve">   </w:t>
      </w:r>
      <w:r w:rsidR="005521D8" w:rsidRPr="00DA2E6B">
        <w:rPr>
          <w:rFonts w:cs="Calibri"/>
          <w:b/>
          <w:bCs/>
          <w:color w:val="FF0000"/>
          <w:sz w:val="24"/>
          <w:szCs w:val="24"/>
        </w:rPr>
        <w:t>Edition #</w:t>
      </w:r>
      <w:r w:rsidR="00950F6C">
        <w:rPr>
          <w:rFonts w:cs="Calibri"/>
          <w:b/>
          <w:bCs/>
          <w:color w:val="FF0000"/>
          <w:sz w:val="24"/>
          <w:szCs w:val="24"/>
        </w:rPr>
        <w:t>1</w:t>
      </w:r>
      <w:r w:rsidR="00674352" w:rsidRPr="00DA2E6B">
        <w:rPr>
          <w:rFonts w:cs="Calibri"/>
          <w:b/>
          <w:bCs/>
          <w:color w:val="FF0000"/>
          <w:sz w:val="24"/>
          <w:szCs w:val="24"/>
        </w:rPr>
        <w:t xml:space="preserve">  </w:t>
      </w:r>
      <w:r w:rsidR="0041574D">
        <w:rPr>
          <w:rFonts w:cs="Calibri"/>
          <w:b/>
          <w:bCs/>
          <w:color w:val="FF0000"/>
          <w:sz w:val="24"/>
          <w:szCs w:val="24"/>
        </w:rPr>
        <w:t>January</w:t>
      </w:r>
      <w:r w:rsidR="006C4C80">
        <w:rPr>
          <w:rFonts w:cs="Calibri"/>
          <w:b/>
          <w:bCs/>
          <w:color w:val="FF0000"/>
          <w:sz w:val="24"/>
          <w:szCs w:val="24"/>
        </w:rPr>
        <w:t xml:space="preserve"> 20</w:t>
      </w:r>
      <w:r w:rsidR="00E71A68">
        <w:rPr>
          <w:rFonts w:cs="Calibri"/>
          <w:b/>
          <w:bCs/>
          <w:color w:val="FF0000"/>
          <w:sz w:val="24"/>
          <w:szCs w:val="24"/>
        </w:rPr>
        <w:t>2</w:t>
      </w:r>
      <w:r w:rsidR="0041574D">
        <w:rPr>
          <w:rFonts w:cs="Calibri"/>
          <w:b/>
          <w:bCs/>
          <w:color w:val="FF0000"/>
          <w:sz w:val="24"/>
          <w:szCs w:val="24"/>
        </w:rPr>
        <w:t>1</w:t>
      </w:r>
    </w:p>
    <w:p w14:paraId="74621006" w14:textId="43E2DE1C" w:rsidR="00D21BAC" w:rsidRDefault="00D21BAC" w:rsidP="0055677F">
      <w:pPr>
        <w:spacing w:after="0" w:line="360" w:lineRule="auto"/>
        <w:jc w:val="center"/>
        <w:rPr>
          <w:rFonts w:cs="Calibri"/>
          <w:b/>
          <w:color w:val="FF0000"/>
          <w:sz w:val="25"/>
          <w:szCs w:val="25"/>
        </w:rPr>
      </w:pPr>
    </w:p>
    <w:p w14:paraId="1EEDCEEF" w14:textId="77777777" w:rsidR="0041574D" w:rsidRPr="00FB3B95" w:rsidRDefault="0041574D" w:rsidP="0041574D">
      <w:pPr>
        <w:spacing w:after="324"/>
        <w:jc w:val="center"/>
        <w:rPr>
          <w:rFonts w:eastAsia="Times New Roman" w:cs="Segoe UI"/>
          <w:color w:val="000000"/>
        </w:rPr>
      </w:pPr>
      <w:r w:rsidRPr="00FB3B95">
        <w:rPr>
          <w:rFonts w:cs="Calibri"/>
          <w:b/>
          <w:color w:val="FF0000"/>
          <w:sz w:val="25"/>
          <w:szCs w:val="25"/>
        </w:rPr>
        <w:t>Shared Ministry Report</w:t>
      </w:r>
    </w:p>
    <w:p w14:paraId="242858BA" w14:textId="77777777" w:rsidR="0041574D" w:rsidRPr="00FB3B95" w:rsidRDefault="0041574D" w:rsidP="0041574D">
      <w:pPr>
        <w:spacing w:after="0" w:line="360" w:lineRule="auto"/>
        <w:jc w:val="center"/>
        <w:rPr>
          <w:rFonts w:cs="Calibri"/>
          <w:b/>
          <w:color w:val="FF0000"/>
          <w:sz w:val="26"/>
          <w:szCs w:val="26"/>
        </w:rPr>
      </w:pPr>
      <w:r w:rsidRPr="00FB3B95">
        <w:rPr>
          <w:rFonts w:cs="Calibri"/>
          <w:b/>
          <w:i/>
          <w:noProof/>
          <w:color w:val="FF0000"/>
          <w:sz w:val="28"/>
          <w:szCs w:val="26"/>
        </w:rPr>
        <w:drawing>
          <wp:inline distT="0" distB="0" distL="0" distR="0" wp14:anchorId="58DA9CA0" wp14:editId="55B792D8">
            <wp:extent cx="1822450" cy="349250"/>
            <wp:effectExtent l="19050" t="0" r="6350" b="0"/>
            <wp:docPr id="3" name="Picture 32" descr="men1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en13c"/>
                    <pic:cNvPicPr>
                      <a:picLocks noChangeAspect="1" noChangeArrowheads="1"/>
                    </pic:cNvPicPr>
                  </pic:nvPicPr>
                  <pic:blipFill>
                    <a:blip r:embed="rId10" cstate="print"/>
                    <a:srcRect b="37682"/>
                    <a:stretch>
                      <a:fillRect/>
                    </a:stretch>
                  </pic:blipFill>
                  <pic:spPr bwMode="auto">
                    <a:xfrm>
                      <a:off x="0" y="0"/>
                      <a:ext cx="1822450" cy="349250"/>
                    </a:xfrm>
                    <a:prstGeom prst="rect">
                      <a:avLst/>
                    </a:prstGeom>
                    <a:noFill/>
                    <a:ln w="9525">
                      <a:noFill/>
                      <a:miter lim="800000"/>
                      <a:headEnd/>
                      <a:tailEnd/>
                    </a:ln>
                  </pic:spPr>
                </pic:pic>
              </a:graphicData>
            </a:graphic>
          </wp:inline>
        </w:drawing>
      </w:r>
    </w:p>
    <w:p w14:paraId="3AE0B05C" w14:textId="77777777" w:rsidR="0041574D" w:rsidRPr="00FB3B95" w:rsidRDefault="0041574D" w:rsidP="0041574D">
      <w:pPr>
        <w:spacing w:after="0" w:line="264" w:lineRule="auto"/>
        <w:jc w:val="center"/>
        <w:rPr>
          <w:rFonts w:cs="Calibri"/>
          <w:b/>
          <w:color w:val="FF0000"/>
          <w:sz w:val="26"/>
          <w:szCs w:val="26"/>
        </w:rPr>
      </w:pPr>
    </w:p>
    <w:p w14:paraId="464D6E7F" w14:textId="77777777" w:rsidR="0041574D" w:rsidRPr="00FB3B95" w:rsidRDefault="0041574D" w:rsidP="0041574D">
      <w:pPr>
        <w:spacing w:after="120" w:line="288" w:lineRule="auto"/>
        <w:textAlignment w:val="baseline"/>
        <w:rPr>
          <w:rFonts w:ascii="Segoe UI" w:eastAsia="Times New Roman" w:hAnsi="Segoe UI" w:cs="Segoe UI"/>
          <w:sz w:val="25"/>
          <w:szCs w:val="25"/>
        </w:rPr>
      </w:pPr>
      <w:r w:rsidRPr="00FB3B95">
        <w:rPr>
          <w:rFonts w:eastAsia="Times New Roman" w:cs="Calibri"/>
          <w:sz w:val="25"/>
          <w:szCs w:val="25"/>
        </w:rPr>
        <w:t>Total Ministry Team Meeting - December 1, 2020 (via zoom) </w:t>
      </w:r>
    </w:p>
    <w:p w14:paraId="2394D7C1" w14:textId="77777777" w:rsidR="0041574D" w:rsidRPr="00FB3B95" w:rsidRDefault="0041574D" w:rsidP="0041574D">
      <w:pPr>
        <w:spacing w:after="120" w:line="288" w:lineRule="auto"/>
        <w:textAlignment w:val="baseline"/>
        <w:rPr>
          <w:rFonts w:ascii="Segoe UI" w:eastAsia="Times New Roman" w:hAnsi="Segoe UI" w:cs="Segoe UI"/>
          <w:sz w:val="25"/>
          <w:szCs w:val="25"/>
        </w:rPr>
      </w:pPr>
      <w:r w:rsidRPr="00FB3B95">
        <w:rPr>
          <w:rFonts w:eastAsia="Times New Roman" w:cs="Calibri"/>
          <w:sz w:val="25"/>
          <w:szCs w:val="25"/>
        </w:rPr>
        <w:t>Attendance:  Rev. Sally Cummings, Kim Heise, Rev. Rhonda Ruder, Rev. Jill Schubert </w:t>
      </w:r>
    </w:p>
    <w:p w14:paraId="2025C3E2" w14:textId="77777777" w:rsidR="0041574D" w:rsidRPr="00FB3B95" w:rsidRDefault="0041574D" w:rsidP="0041574D">
      <w:pPr>
        <w:spacing w:after="120" w:line="288" w:lineRule="auto"/>
        <w:textAlignment w:val="baseline"/>
        <w:rPr>
          <w:rFonts w:ascii="Segoe UI" w:eastAsia="Times New Roman" w:hAnsi="Segoe UI" w:cs="Segoe UI"/>
          <w:sz w:val="25"/>
          <w:szCs w:val="25"/>
        </w:rPr>
      </w:pPr>
      <w:r w:rsidRPr="00FB3B95">
        <w:rPr>
          <w:rFonts w:eastAsia="Times New Roman" w:cs="Calibri"/>
          <w:sz w:val="25"/>
          <w:szCs w:val="25"/>
        </w:rPr>
        <w:t>The following topics were discussed at the team meeting: </w:t>
      </w:r>
    </w:p>
    <w:p w14:paraId="63D8747D" w14:textId="77777777" w:rsidR="0041574D" w:rsidRPr="00FB3B95" w:rsidRDefault="0041574D" w:rsidP="0041574D">
      <w:pPr>
        <w:numPr>
          <w:ilvl w:val="0"/>
          <w:numId w:val="38"/>
        </w:numPr>
        <w:spacing w:after="120" w:line="288" w:lineRule="auto"/>
        <w:ind w:left="1080" w:firstLine="0"/>
        <w:textAlignment w:val="baseline"/>
        <w:rPr>
          <w:rFonts w:eastAsia="Times New Roman" w:cs="Calibri"/>
          <w:sz w:val="25"/>
          <w:szCs w:val="25"/>
        </w:rPr>
      </w:pPr>
      <w:r w:rsidRPr="00FB3B95">
        <w:rPr>
          <w:rFonts w:eastAsia="Times New Roman" w:cs="Calibri"/>
          <w:sz w:val="25"/>
          <w:szCs w:val="25"/>
        </w:rPr>
        <w:t>Christmas services:  The ECMN service (which will be Christmas Lessons and Carols) will be held at 7 p.m. on Christmas Eve and again at 10 a.m. on Christmas day.  It can be viewed on the ECMN Facebook page or on VIMEO.  Reverend Sally will provide an evening prayer service to parishioners who do not use the computer.  A regular morning prayer service will be held on zoom on Dec. 27</w:t>
      </w:r>
      <w:r w:rsidRPr="00FB3B95">
        <w:rPr>
          <w:rFonts w:eastAsia="Times New Roman" w:cs="Calibri"/>
          <w:sz w:val="25"/>
          <w:szCs w:val="25"/>
          <w:vertAlign w:val="superscript"/>
        </w:rPr>
        <w:t>th</w:t>
      </w:r>
      <w:r w:rsidRPr="00FB3B95">
        <w:rPr>
          <w:rFonts w:eastAsia="Times New Roman" w:cs="Calibri"/>
          <w:sz w:val="25"/>
          <w:szCs w:val="25"/>
        </w:rPr>
        <w:t>. </w:t>
      </w:r>
    </w:p>
    <w:p w14:paraId="01F9D2E1" w14:textId="77777777" w:rsidR="0041574D" w:rsidRPr="00FB3B95" w:rsidRDefault="0041574D" w:rsidP="0041574D">
      <w:pPr>
        <w:numPr>
          <w:ilvl w:val="0"/>
          <w:numId w:val="38"/>
        </w:numPr>
        <w:spacing w:after="120" w:line="288" w:lineRule="auto"/>
        <w:ind w:left="1080" w:firstLine="0"/>
        <w:textAlignment w:val="baseline"/>
        <w:rPr>
          <w:rFonts w:eastAsia="Times New Roman" w:cs="Calibri"/>
          <w:sz w:val="25"/>
          <w:szCs w:val="25"/>
        </w:rPr>
      </w:pPr>
      <w:r w:rsidRPr="00FB3B95">
        <w:rPr>
          <w:rFonts w:eastAsia="Times New Roman" w:cs="Calibri"/>
          <w:sz w:val="25"/>
          <w:szCs w:val="25"/>
        </w:rPr>
        <w:t>Discussion of upcoming services and “reflection” schedule. </w:t>
      </w:r>
    </w:p>
    <w:p w14:paraId="681BB1B1" w14:textId="4FC58BDB" w:rsidR="0041574D" w:rsidRPr="00FB3B95" w:rsidRDefault="0041574D" w:rsidP="0041574D">
      <w:pPr>
        <w:numPr>
          <w:ilvl w:val="0"/>
          <w:numId w:val="39"/>
        </w:numPr>
        <w:spacing w:after="120" w:line="288" w:lineRule="auto"/>
        <w:ind w:left="1080" w:firstLine="0"/>
        <w:textAlignment w:val="baseline"/>
        <w:rPr>
          <w:rFonts w:eastAsia="Times New Roman" w:cs="Calibri"/>
          <w:sz w:val="25"/>
          <w:szCs w:val="25"/>
        </w:rPr>
      </w:pPr>
      <w:r w:rsidRPr="00FB3B95">
        <w:rPr>
          <w:rFonts w:eastAsia="Times New Roman" w:cs="Calibri"/>
          <w:sz w:val="25"/>
          <w:szCs w:val="25"/>
        </w:rPr>
        <w:t>There will be a meeting with the parishes of Virginia/Eveleth and Hibbing to explore the possibility of some joint Morning Prayer services with Christ Church, perhaps monthly.  Kim Heise and the Rev. Rick Swenson from Sts. John and Paul in Virginia will facilitate this meeting. This would be a ‘relationship-building’ opportunity with other very small Episcopal churches in our area.</w:t>
      </w:r>
    </w:p>
    <w:p w14:paraId="097CB6BD" w14:textId="77777777" w:rsidR="0041574D" w:rsidRPr="00FB3B95" w:rsidRDefault="0041574D" w:rsidP="0041574D">
      <w:pPr>
        <w:numPr>
          <w:ilvl w:val="0"/>
          <w:numId w:val="39"/>
        </w:numPr>
        <w:spacing w:after="120" w:line="288" w:lineRule="auto"/>
        <w:ind w:left="1080" w:firstLine="0"/>
        <w:textAlignment w:val="baseline"/>
        <w:rPr>
          <w:rFonts w:eastAsia="Times New Roman" w:cs="Calibri"/>
          <w:sz w:val="25"/>
          <w:szCs w:val="25"/>
        </w:rPr>
      </w:pPr>
      <w:r w:rsidRPr="00FB3B95">
        <w:rPr>
          <w:rFonts w:eastAsia="Times New Roman" w:cs="Calibri"/>
          <w:sz w:val="25"/>
          <w:szCs w:val="25"/>
        </w:rPr>
        <w:t>Kim Heise, who is in the midst of her Diaconate training, is proposing that she might be a deacon to churches on the “Range” once she is ordained and therefore still be able to participate with Christ Church in the upcoming months and years. It is easy to participate and help churches across the range in the time of Zoom with no in-person services, but will be more of a challenge once we are back to in-person worship. </w:t>
      </w:r>
    </w:p>
    <w:p w14:paraId="107B1634" w14:textId="1551C982" w:rsidR="0041574D" w:rsidRPr="00FB3B95" w:rsidRDefault="0041574D" w:rsidP="0041574D">
      <w:pPr>
        <w:numPr>
          <w:ilvl w:val="0"/>
          <w:numId w:val="39"/>
        </w:numPr>
        <w:spacing w:after="120" w:line="288" w:lineRule="auto"/>
        <w:ind w:left="1080" w:firstLine="0"/>
        <w:textAlignment w:val="baseline"/>
        <w:rPr>
          <w:rFonts w:eastAsia="Times New Roman" w:cs="Calibri"/>
          <w:sz w:val="25"/>
          <w:szCs w:val="25"/>
        </w:rPr>
      </w:pPr>
      <w:r w:rsidRPr="00FB3B95">
        <w:rPr>
          <w:rFonts w:eastAsia="Times New Roman" w:cs="Calibri"/>
          <w:sz w:val="25"/>
          <w:szCs w:val="25"/>
        </w:rPr>
        <w:lastRenderedPageBreak/>
        <w:t>Rev. Rhonda Ruder is working on some Advent and Christmas activities with the youth.  Rev. Sally has attended a presentation on Gen Z (regarding those born between 1997-2015) and shared information that youth in Gen Z tend to value relationship, safety, and inclusiveness. </w:t>
      </w:r>
    </w:p>
    <w:p w14:paraId="5D0F7C71" w14:textId="77777777" w:rsidR="0041574D" w:rsidRPr="00FB3B95" w:rsidRDefault="0041574D" w:rsidP="0041574D">
      <w:pPr>
        <w:numPr>
          <w:ilvl w:val="0"/>
          <w:numId w:val="39"/>
        </w:numPr>
        <w:spacing w:after="120" w:line="240" w:lineRule="auto"/>
        <w:ind w:left="1080" w:firstLine="0"/>
        <w:textAlignment w:val="baseline"/>
        <w:rPr>
          <w:rFonts w:eastAsia="Times New Roman" w:cs="Calibri"/>
          <w:sz w:val="24"/>
          <w:szCs w:val="24"/>
        </w:rPr>
      </w:pPr>
      <w:r w:rsidRPr="00FB3B95">
        <w:rPr>
          <w:rFonts w:eastAsia="Times New Roman" w:cs="Calibri"/>
          <w:sz w:val="24"/>
          <w:szCs w:val="24"/>
        </w:rPr>
        <w:t>Rev. Sally attended a meeting with the Bishop and others regarding total ministry experiences.  The Bishop has set up a Diocesan committee to look at small rural parishes and the use of total ministry.  This will assist in looking at the needs of small parishes and how shared ministry might fit into the future of smaller congregations. </w:t>
      </w:r>
    </w:p>
    <w:p w14:paraId="3625D3B1" w14:textId="77777777" w:rsidR="0041574D" w:rsidRPr="00FB3B95" w:rsidRDefault="0041574D" w:rsidP="0041574D">
      <w:pPr>
        <w:numPr>
          <w:ilvl w:val="0"/>
          <w:numId w:val="39"/>
        </w:numPr>
        <w:spacing w:after="240" w:line="240" w:lineRule="auto"/>
        <w:ind w:left="1080" w:firstLine="0"/>
        <w:textAlignment w:val="baseline"/>
        <w:rPr>
          <w:rFonts w:eastAsia="Times New Roman" w:cs="Calibri"/>
          <w:sz w:val="24"/>
          <w:szCs w:val="24"/>
        </w:rPr>
      </w:pPr>
      <w:r w:rsidRPr="00FB3B95">
        <w:rPr>
          <w:rFonts w:eastAsia="Times New Roman" w:cs="Calibri"/>
          <w:sz w:val="24"/>
          <w:szCs w:val="24"/>
        </w:rPr>
        <w:t>There was a discussion of Holy Eucharist.  Several ideas were presented. The Bishop has written a reflection on the Eucharist and its place in worship in this time of pandemic and the absence of in-person worship. (The reflection is available on the ECMN website). Rev. Sally Cummings will talk with the Bishop to clarify what options might be available in our context.  More discussion will follow.  </w:t>
      </w:r>
    </w:p>
    <w:p w14:paraId="64370291" w14:textId="77777777" w:rsidR="0041574D" w:rsidRPr="00FB3B95" w:rsidRDefault="0041574D" w:rsidP="0041574D">
      <w:pPr>
        <w:spacing w:after="120" w:line="240" w:lineRule="auto"/>
        <w:textAlignment w:val="baseline"/>
        <w:rPr>
          <w:rFonts w:ascii="Segoe UI" w:eastAsia="Times New Roman" w:hAnsi="Segoe UI" w:cs="Segoe UI"/>
          <w:sz w:val="20"/>
          <w:szCs w:val="20"/>
        </w:rPr>
      </w:pPr>
      <w:r w:rsidRPr="00FB3B95">
        <w:rPr>
          <w:rFonts w:eastAsia="Times New Roman" w:cs="Calibri"/>
          <w:sz w:val="24"/>
          <w:szCs w:val="24"/>
        </w:rPr>
        <w:t>If anyone has questions, concerns, or items to be discussed, please feel free to contact me or any team member. </w:t>
      </w:r>
    </w:p>
    <w:p w14:paraId="2D6A69A4" w14:textId="1919FED4" w:rsidR="0041574D" w:rsidRPr="00FB3B95" w:rsidRDefault="0041574D" w:rsidP="0041574D">
      <w:pPr>
        <w:spacing w:after="120" w:line="240" w:lineRule="auto"/>
        <w:textAlignment w:val="baseline"/>
        <w:rPr>
          <w:rFonts w:ascii="Segoe UI" w:eastAsia="Times New Roman" w:hAnsi="Segoe UI" w:cs="Segoe UI"/>
          <w:sz w:val="20"/>
          <w:szCs w:val="20"/>
        </w:rPr>
      </w:pPr>
      <w:r w:rsidRPr="00FB3B95">
        <w:rPr>
          <w:rFonts w:eastAsia="Times New Roman" w:cs="Calibri"/>
          <w:sz w:val="24"/>
          <w:szCs w:val="24"/>
        </w:rPr>
        <w:t>Rev. Sally Cummings</w:t>
      </w:r>
    </w:p>
    <w:p w14:paraId="666380CF" w14:textId="77777777" w:rsidR="0041574D" w:rsidRPr="00FB3B95" w:rsidRDefault="0041574D" w:rsidP="0041574D">
      <w:pPr>
        <w:spacing w:after="120" w:line="240" w:lineRule="auto"/>
        <w:ind w:left="360"/>
        <w:textAlignment w:val="baseline"/>
        <w:rPr>
          <w:rFonts w:ascii="Segoe UI" w:eastAsia="Times New Roman" w:hAnsi="Segoe UI" w:cs="Segoe UI"/>
          <w:sz w:val="20"/>
          <w:szCs w:val="20"/>
        </w:rPr>
      </w:pPr>
      <w:r w:rsidRPr="00FB3B95">
        <w:rPr>
          <w:rFonts w:eastAsia="Times New Roman" w:cs="Calibri"/>
          <w:sz w:val="24"/>
          <w:szCs w:val="24"/>
        </w:rPr>
        <w:t> </w:t>
      </w:r>
    </w:p>
    <w:p w14:paraId="125162F0" w14:textId="68A1F258" w:rsidR="0041574D" w:rsidRPr="00FB3B95" w:rsidRDefault="0041574D" w:rsidP="0041574D">
      <w:pPr>
        <w:spacing w:after="120" w:line="259" w:lineRule="auto"/>
        <w:rPr>
          <w:sz w:val="24"/>
          <w:szCs w:val="24"/>
        </w:rPr>
      </w:pPr>
    </w:p>
    <w:p w14:paraId="710DB375" w14:textId="74B47280" w:rsidR="001E53C3" w:rsidRPr="00FB3B95" w:rsidRDefault="001E53C3" w:rsidP="0055677F">
      <w:pPr>
        <w:spacing w:after="0" w:line="360" w:lineRule="auto"/>
        <w:jc w:val="center"/>
        <w:rPr>
          <w:rFonts w:cs="Calibri"/>
          <w:b/>
          <w:color w:val="FF0000"/>
          <w:sz w:val="25"/>
          <w:szCs w:val="25"/>
        </w:rPr>
      </w:pPr>
    </w:p>
    <w:p w14:paraId="61CD935E" w14:textId="2BDAABB3" w:rsidR="00A8573F" w:rsidRPr="00FB3B95" w:rsidRDefault="00B72A48" w:rsidP="00614601">
      <w:pPr>
        <w:rPr>
          <w:sz w:val="24"/>
        </w:rPr>
      </w:pPr>
      <w:r w:rsidRPr="00FB3B95">
        <w:rPr>
          <w:noProof/>
        </w:rPr>
        <w:drawing>
          <wp:anchor distT="0" distB="0" distL="114300" distR="114300" simplePos="0" relativeHeight="251723776" behindDoc="0" locked="0" layoutInCell="1" allowOverlap="1" wp14:anchorId="1E5E86B0" wp14:editId="4406F7BE">
            <wp:simplePos x="0" y="0"/>
            <wp:positionH relativeFrom="margin">
              <wp:posOffset>1503045</wp:posOffset>
            </wp:positionH>
            <wp:positionV relativeFrom="margin">
              <wp:posOffset>4741545</wp:posOffset>
            </wp:positionV>
            <wp:extent cx="3476625" cy="3200400"/>
            <wp:effectExtent l="57150" t="57150" r="66675" b="57150"/>
            <wp:wrapSquare wrapText="bothSides"/>
            <wp:docPr id="5" name="Picture 5" descr="Framed Love Hope Peace Faith 3 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ramed Love Hope Peace Faith 3 Print"/>
                    <pic:cNvPicPr>
                      <a:picLocks noChangeAspect="1" noChangeArrowheads="1"/>
                    </pic:cNvPicPr>
                  </pic:nvPicPr>
                  <pic:blipFill>
                    <a:blip r:embed="rId11">
                      <a:duotone>
                        <a:schemeClr val="accent3">
                          <a:shade val="45000"/>
                          <a:satMod val="135000"/>
                        </a:schemeClr>
                        <a:prstClr val="white"/>
                      </a:duotone>
                      <a:extLst>
                        <a:ext uri="{BEBA8EAE-BF5A-486C-A8C5-ECC9F3942E4B}">
                          <a14:imgProps xmlns:a14="http://schemas.microsoft.com/office/drawing/2010/main">
                            <a14:imgLayer r:embed="rId12">
                              <a14:imgEffect>
                                <a14:colorTemperature colorTemp="3471"/>
                              </a14:imgEffect>
                            </a14:imgLayer>
                          </a14:imgProps>
                        </a:ext>
                        <a:ext uri="{28A0092B-C50C-407E-A947-70E740481C1C}">
                          <a14:useLocalDpi xmlns:a14="http://schemas.microsoft.com/office/drawing/2010/main" val="0"/>
                        </a:ext>
                      </a:extLst>
                    </a:blip>
                    <a:srcRect/>
                    <a:stretch>
                      <a:fillRect/>
                    </a:stretch>
                  </pic:blipFill>
                  <pic:spPr bwMode="auto">
                    <a:xfrm>
                      <a:off x="0" y="0"/>
                      <a:ext cx="3476625" cy="3200400"/>
                    </a:xfrm>
                    <a:prstGeom prst="rect">
                      <a:avLst/>
                    </a:prstGeom>
                    <a:noFill/>
                    <a:ln w="57150">
                      <a:solidFill>
                        <a:srgbClr val="7030A0"/>
                      </a:solidFill>
                      <a:prstDash val="lgDash"/>
                    </a:ln>
                  </pic:spPr>
                </pic:pic>
              </a:graphicData>
            </a:graphic>
            <wp14:sizeRelH relativeFrom="margin">
              <wp14:pctWidth>0</wp14:pctWidth>
            </wp14:sizeRelH>
            <wp14:sizeRelV relativeFrom="margin">
              <wp14:pctHeight>0</wp14:pctHeight>
            </wp14:sizeRelV>
          </wp:anchor>
        </w:drawing>
      </w:r>
      <w:r w:rsidR="00A8573F" w:rsidRPr="00FB3B95">
        <w:rPr>
          <w:b/>
          <w:sz w:val="26"/>
          <w:szCs w:val="26"/>
        </w:rPr>
        <w:tab/>
      </w:r>
      <w:r w:rsidR="00A8573F" w:rsidRPr="00FB3B95">
        <w:rPr>
          <w:b/>
          <w:sz w:val="26"/>
          <w:szCs w:val="26"/>
        </w:rPr>
        <w:tab/>
      </w:r>
    </w:p>
    <w:p w14:paraId="34A388B3" w14:textId="22FF011E" w:rsidR="00A8573F" w:rsidRPr="00FB3B95" w:rsidRDefault="00A8573F" w:rsidP="00A8573F">
      <w:pPr>
        <w:rPr>
          <w:b/>
        </w:rPr>
      </w:pPr>
    </w:p>
    <w:p w14:paraId="60610330" w14:textId="77777777" w:rsidR="00A8573F" w:rsidRPr="00FB3B95" w:rsidRDefault="00A8573F" w:rsidP="00A8573F">
      <w:pPr>
        <w:rPr>
          <w:b/>
        </w:rPr>
      </w:pPr>
    </w:p>
    <w:p w14:paraId="73021F53" w14:textId="77777777" w:rsidR="00A8573F" w:rsidRPr="00FB3B95" w:rsidRDefault="00A8573F" w:rsidP="00A8573F">
      <w:pPr>
        <w:rPr>
          <w:b/>
        </w:rPr>
      </w:pPr>
    </w:p>
    <w:p w14:paraId="3541015E" w14:textId="2CA19BD2" w:rsidR="00A8573F" w:rsidRPr="00FB3B95" w:rsidRDefault="00A8573F" w:rsidP="00A8573F">
      <w:pPr>
        <w:rPr>
          <w:b/>
        </w:rPr>
      </w:pPr>
    </w:p>
    <w:p w14:paraId="7BE9A95E" w14:textId="62A60BEC" w:rsidR="00A8573F" w:rsidRPr="00FB3B95" w:rsidRDefault="00A8573F" w:rsidP="007E6843">
      <w:pPr>
        <w:jc w:val="center"/>
        <w:rPr>
          <w:b/>
        </w:rPr>
      </w:pPr>
    </w:p>
    <w:p w14:paraId="5E6CC67A" w14:textId="77777777" w:rsidR="00A8573F" w:rsidRPr="00FB3B95" w:rsidRDefault="00A8573F" w:rsidP="00A8573F">
      <w:pPr>
        <w:rPr>
          <w:b/>
        </w:rPr>
      </w:pPr>
    </w:p>
    <w:p w14:paraId="44B5E119" w14:textId="42E7C67D" w:rsidR="00A8573F" w:rsidRPr="00FB3B95" w:rsidRDefault="00A8573F" w:rsidP="004F6E3D">
      <w:pPr>
        <w:jc w:val="center"/>
        <w:rPr>
          <w:sz w:val="24"/>
        </w:rPr>
      </w:pPr>
      <w:r w:rsidRPr="00FB3B95">
        <w:rPr>
          <w:b/>
        </w:rPr>
        <w:br w:type="page"/>
      </w:r>
    </w:p>
    <w:p w14:paraId="2FEF946B" w14:textId="0F4F91C5" w:rsidR="00564CC3" w:rsidRPr="00FB3B95" w:rsidRDefault="00A8573F" w:rsidP="005D1E21">
      <w:pPr>
        <w:tabs>
          <w:tab w:val="center" w:pos="5112"/>
        </w:tabs>
        <w:spacing w:after="240"/>
        <w:rPr>
          <w:b/>
        </w:rPr>
      </w:pPr>
      <w:r w:rsidRPr="00FB3B95">
        <w:rPr>
          <w:sz w:val="24"/>
        </w:rPr>
        <w:t xml:space="preserve">    </w:t>
      </w:r>
      <w:r w:rsidR="005D1E21" w:rsidRPr="00FB3B95">
        <w:rPr>
          <w:sz w:val="24"/>
        </w:rPr>
        <w:tab/>
      </w:r>
    </w:p>
    <w:p w14:paraId="17326CA0" w14:textId="7A97F327" w:rsidR="00BD3D32" w:rsidRDefault="00BD3D32" w:rsidP="00D879DA">
      <w:pPr>
        <w:rPr>
          <w:b/>
        </w:rPr>
      </w:pPr>
      <w:r w:rsidRPr="00FB3B95">
        <w:rPr>
          <w:rFonts w:ascii="Arial" w:hAnsi="Arial" w:cs="Arial"/>
          <w:noProof/>
          <w:sz w:val="20"/>
          <w:szCs w:val="20"/>
        </w:rPr>
        <w:drawing>
          <wp:anchor distT="0" distB="0" distL="114300" distR="114300" simplePos="0" relativeHeight="251646976" behindDoc="1" locked="0" layoutInCell="1" allowOverlap="1" wp14:anchorId="6CA410F0" wp14:editId="32580F09">
            <wp:simplePos x="0" y="0"/>
            <wp:positionH relativeFrom="margin">
              <wp:align>right</wp:align>
            </wp:positionH>
            <wp:positionV relativeFrom="margin">
              <wp:posOffset>379095</wp:posOffset>
            </wp:positionV>
            <wp:extent cx="6134100" cy="3495675"/>
            <wp:effectExtent l="38100" t="38100" r="38100" b="47625"/>
            <wp:wrapNone/>
            <wp:docPr id="1785" name="Picture 1134" descr="praying-hands-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4" descr="praying-hands-clipart"/>
                    <pic:cNvPicPr>
                      <a:picLocks noChangeAspect="1" noChangeArrowheads="1"/>
                    </pic:cNvPicPr>
                  </pic:nvPicPr>
                  <pic:blipFill>
                    <a:blip r:embed="rId13" cstate="print">
                      <a:duotone>
                        <a:schemeClr val="accent1">
                          <a:shade val="45000"/>
                          <a:satMod val="135000"/>
                        </a:schemeClr>
                        <a:prstClr val="white"/>
                      </a:duotone>
                      <a:extLst>
                        <a:ext uri="{BEBA8EAE-BF5A-486C-A8C5-ECC9F3942E4B}">
                          <a14:imgProps xmlns:a14="http://schemas.microsoft.com/office/drawing/2010/main">
                            <a14:imgLayer r:embed="rId14">
                              <a14:imgEffect>
                                <a14:brightnessContrast contrast="40000"/>
                              </a14:imgEffect>
                            </a14:imgLayer>
                          </a14:imgProps>
                        </a:ext>
                      </a:extLst>
                    </a:blip>
                    <a:srcRect/>
                    <a:stretch>
                      <a:fillRect/>
                    </a:stretch>
                  </pic:blipFill>
                  <pic:spPr bwMode="auto">
                    <a:xfrm>
                      <a:off x="0" y="0"/>
                      <a:ext cx="6134100" cy="3495675"/>
                    </a:xfrm>
                    <a:prstGeom prst="rect">
                      <a:avLst/>
                    </a:prstGeom>
                    <a:noFill/>
                    <a:ln w="28575">
                      <a:solidFill>
                        <a:srgbClr val="0070C0"/>
                      </a:solidFill>
                      <a:miter lim="800000"/>
                      <a:headEnd/>
                      <a:tailEnd/>
                    </a:ln>
                  </pic:spPr>
                </pic:pic>
              </a:graphicData>
            </a:graphic>
            <wp14:sizeRelH relativeFrom="margin">
              <wp14:pctWidth>0</wp14:pctWidth>
            </wp14:sizeRelH>
            <wp14:sizeRelV relativeFrom="margin">
              <wp14:pctHeight>0</wp14:pctHeight>
            </wp14:sizeRelV>
          </wp:anchor>
        </w:drawing>
      </w:r>
      <w:r w:rsidR="00D879DA" w:rsidRPr="00FB3B95">
        <w:rPr>
          <w:b/>
        </w:rPr>
        <w:tab/>
      </w:r>
      <w:r w:rsidR="00D879DA" w:rsidRPr="00FB3B95">
        <w:rPr>
          <w:b/>
        </w:rPr>
        <w:tab/>
      </w:r>
      <w:r w:rsidR="00D879DA" w:rsidRPr="00FB3B95">
        <w:rPr>
          <w:b/>
        </w:rPr>
        <w:tab/>
      </w:r>
      <w:r w:rsidR="00D879DA" w:rsidRPr="00FB3B95">
        <w:rPr>
          <w:b/>
        </w:rPr>
        <w:tab/>
      </w:r>
      <w:r w:rsidR="00D879DA" w:rsidRPr="00FB3B95">
        <w:rPr>
          <w:b/>
        </w:rPr>
        <w:tab/>
      </w:r>
      <w:r w:rsidR="00D879DA" w:rsidRPr="00FB3B95">
        <w:rPr>
          <w:b/>
        </w:rPr>
        <w:tab/>
        <w:t xml:space="preserve">  </w:t>
      </w:r>
    </w:p>
    <w:p w14:paraId="151DA823" w14:textId="4986C315" w:rsidR="00D71786" w:rsidRPr="00FB3B95" w:rsidRDefault="00BD3D32" w:rsidP="00BD3D32">
      <w:pPr>
        <w:spacing w:after="240"/>
        <w:ind w:left="4320"/>
        <w:rPr>
          <w:b/>
        </w:rPr>
      </w:pPr>
      <w:r>
        <w:rPr>
          <w:b/>
        </w:rPr>
        <w:t xml:space="preserve">          </w:t>
      </w:r>
      <w:r w:rsidR="00D71786" w:rsidRPr="00FB3B95">
        <w:rPr>
          <w:rFonts w:ascii="Bookman Old Style" w:hAnsi="Bookman Old Style" w:cs="Arial"/>
          <w:b/>
          <w:sz w:val="25"/>
          <w:szCs w:val="25"/>
        </w:rPr>
        <w:t>Prayer List</w:t>
      </w:r>
    </w:p>
    <w:p w14:paraId="03A2EDF1" w14:textId="5B03D4CB" w:rsidR="00BD3D32" w:rsidRDefault="00BD3D32" w:rsidP="00BD3D32">
      <w:pPr>
        <w:widowControl w:val="0"/>
        <w:spacing w:after="40" w:line="288" w:lineRule="auto"/>
        <w:rPr>
          <w:color w:val="000000"/>
          <w:sz w:val="27"/>
          <w:szCs w:val="27"/>
        </w:rPr>
      </w:pPr>
      <w:r>
        <w:rPr>
          <w:color w:val="000000"/>
          <w:sz w:val="27"/>
          <w:szCs w:val="27"/>
        </w:rPr>
        <w:t xml:space="preserve">                     </w:t>
      </w:r>
      <w:r w:rsidR="0041574D" w:rsidRPr="00FB3B95">
        <w:rPr>
          <w:color w:val="000000"/>
          <w:sz w:val="27"/>
          <w:szCs w:val="27"/>
        </w:rPr>
        <w:t>Molly Vergin, Kathleen, Laura, Brian Lehinger, Henry, Barb Erickson, Erica,</w:t>
      </w:r>
    </w:p>
    <w:p w14:paraId="0B4C9F60" w14:textId="45353482" w:rsidR="00E127D2" w:rsidRPr="00FB3B95" w:rsidRDefault="00BD3D32" w:rsidP="00BD3D32">
      <w:pPr>
        <w:widowControl w:val="0"/>
        <w:spacing w:after="40" w:line="288" w:lineRule="auto"/>
        <w:rPr>
          <w:sz w:val="26"/>
          <w:szCs w:val="26"/>
        </w:rPr>
      </w:pPr>
      <w:r>
        <w:rPr>
          <w:color w:val="000000"/>
          <w:sz w:val="27"/>
          <w:szCs w:val="27"/>
        </w:rPr>
        <w:t xml:space="preserve">                     </w:t>
      </w:r>
      <w:r w:rsidR="0041574D" w:rsidRPr="00FB3B95">
        <w:rPr>
          <w:color w:val="000000"/>
          <w:sz w:val="27"/>
          <w:szCs w:val="27"/>
        </w:rPr>
        <w:t>Josie, Johannas, David, Jim Morlan, Syd, Kari, Jason, Chris</w:t>
      </w:r>
      <w:r w:rsidR="00B72A48">
        <w:rPr>
          <w:color w:val="000000"/>
          <w:sz w:val="27"/>
          <w:szCs w:val="27"/>
        </w:rPr>
        <w:t>, Ron Rasmussen</w:t>
      </w:r>
    </w:p>
    <w:p w14:paraId="158ACA98" w14:textId="2EFD2265" w:rsidR="00D71786" w:rsidRPr="00FB3B95" w:rsidRDefault="00D71786" w:rsidP="00D71786">
      <w:pPr>
        <w:widowControl w:val="0"/>
        <w:rPr>
          <w:rFonts w:ascii="Goudy Old Style" w:hAnsi="Goudy Old Style"/>
          <w:sz w:val="26"/>
          <w:szCs w:val="26"/>
        </w:rPr>
      </w:pPr>
    </w:p>
    <w:p w14:paraId="52472A14" w14:textId="75F45F37" w:rsidR="004A3B8F" w:rsidRPr="00FB3B95" w:rsidRDefault="004A3B8F" w:rsidP="0007013E">
      <w:pPr>
        <w:widowControl w:val="0"/>
        <w:rPr>
          <w:rFonts w:ascii="Arial" w:hAnsi="Arial" w:cs="Arial"/>
          <w:sz w:val="19"/>
          <w:szCs w:val="19"/>
        </w:rPr>
      </w:pPr>
    </w:p>
    <w:p w14:paraId="0F26126B" w14:textId="5E2CC435" w:rsidR="004A3B8F" w:rsidRPr="00FB3B95" w:rsidRDefault="004A3B8F" w:rsidP="00903E1A">
      <w:pPr>
        <w:spacing w:after="0" w:line="240" w:lineRule="auto"/>
        <w:rPr>
          <w:rFonts w:ascii="Arial" w:hAnsi="Arial" w:cs="Arial"/>
          <w:sz w:val="19"/>
          <w:szCs w:val="19"/>
        </w:rPr>
      </w:pPr>
    </w:p>
    <w:p w14:paraId="429D3B7B" w14:textId="5F525CB1" w:rsidR="004A3B8F" w:rsidRPr="00FB3B95" w:rsidRDefault="004A3B8F" w:rsidP="00903E1A">
      <w:pPr>
        <w:spacing w:after="0" w:line="240" w:lineRule="auto"/>
        <w:rPr>
          <w:rFonts w:ascii="Arial" w:hAnsi="Arial" w:cs="Arial"/>
          <w:sz w:val="19"/>
          <w:szCs w:val="19"/>
        </w:rPr>
      </w:pPr>
    </w:p>
    <w:p w14:paraId="24FFC8C2" w14:textId="77777777" w:rsidR="004A3B8F" w:rsidRPr="00FB3B95" w:rsidRDefault="004A3B8F" w:rsidP="00903E1A">
      <w:pPr>
        <w:spacing w:after="0" w:line="240" w:lineRule="auto"/>
        <w:rPr>
          <w:rFonts w:ascii="Arial" w:hAnsi="Arial" w:cs="Arial"/>
          <w:sz w:val="19"/>
          <w:szCs w:val="19"/>
        </w:rPr>
      </w:pPr>
    </w:p>
    <w:p w14:paraId="03C5839C" w14:textId="4F90A4F7" w:rsidR="004A3B8F" w:rsidRPr="00FB3B95" w:rsidRDefault="004A3B8F" w:rsidP="00903E1A">
      <w:pPr>
        <w:spacing w:after="0" w:line="240" w:lineRule="auto"/>
        <w:rPr>
          <w:rFonts w:ascii="Arial" w:hAnsi="Arial" w:cs="Arial"/>
          <w:sz w:val="19"/>
          <w:szCs w:val="19"/>
        </w:rPr>
      </w:pPr>
    </w:p>
    <w:p w14:paraId="4B56B5F0" w14:textId="19AB9795" w:rsidR="004A3B8F" w:rsidRPr="00FB3B95" w:rsidRDefault="004A3B8F" w:rsidP="00903E1A">
      <w:pPr>
        <w:spacing w:after="0" w:line="240" w:lineRule="auto"/>
        <w:rPr>
          <w:rFonts w:ascii="Arial" w:hAnsi="Arial" w:cs="Arial"/>
          <w:sz w:val="19"/>
          <w:szCs w:val="19"/>
        </w:rPr>
      </w:pPr>
    </w:p>
    <w:p w14:paraId="588E8FDA" w14:textId="658275DA" w:rsidR="004A3B8F" w:rsidRPr="00FB3B95" w:rsidRDefault="004A3B8F" w:rsidP="00903E1A">
      <w:pPr>
        <w:spacing w:after="0" w:line="240" w:lineRule="auto"/>
        <w:rPr>
          <w:rFonts w:ascii="Arial" w:hAnsi="Arial" w:cs="Arial"/>
          <w:sz w:val="19"/>
          <w:szCs w:val="19"/>
        </w:rPr>
      </w:pPr>
    </w:p>
    <w:p w14:paraId="70318BF6" w14:textId="5639A879" w:rsidR="004A3B8F" w:rsidRPr="00FB3B95" w:rsidRDefault="004A3B8F" w:rsidP="00903E1A">
      <w:pPr>
        <w:spacing w:after="0" w:line="240" w:lineRule="auto"/>
        <w:rPr>
          <w:rFonts w:ascii="Arial" w:hAnsi="Arial" w:cs="Arial"/>
          <w:sz w:val="19"/>
          <w:szCs w:val="19"/>
        </w:rPr>
      </w:pPr>
    </w:p>
    <w:p w14:paraId="37D3608B" w14:textId="523FC68E" w:rsidR="00551578" w:rsidRPr="00FB3B95" w:rsidRDefault="00551578" w:rsidP="00903E1A">
      <w:pPr>
        <w:spacing w:after="0" w:line="240" w:lineRule="auto"/>
        <w:rPr>
          <w:rFonts w:ascii="Arial" w:hAnsi="Arial" w:cs="Arial"/>
          <w:sz w:val="19"/>
          <w:szCs w:val="19"/>
        </w:rPr>
      </w:pPr>
    </w:p>
    <w:p w14:paraId="432B77DB" w14:textId="0F42A5EA" w:rsidR="004A3B8F" w:rsidRPr="00FB3B95" w:rsidRDefault="004A3B8F" w:rsidP="00903E1A">
      <w:pPr>
        <w:spacing w:after="0" w:line="240" w:lineRule="auto"/>
        <w:rPr>
          <w:rFonts w:ascii="Arial" w:hAnsi="Arial" w:cs="Arial"/>
          <w:sz w:val="19"/>
          <w:szCs w:val="19"/>
        </w:rPr>
      </w:pPr>
    </w:p>
    <w:p w14:paraId="75A1F1B5" w14:textId="38B3B933" w:rsidR="00C07714" w:rsidRPr="00FB3B95" w:rsidRDefault="00C07714">
      <w:pPr>
        <w:spacing w:after="0" w:line="240" w:lineRule="auto"/>
        <w:rPr>
          <w:rFonts w:ascii="Arial" w:hAnsi="Arial" w:cs="Arial"/>
          <w:b/>
          <w:sz w:val="24"/>
          <w:szCs w:val="21"/>
        </w:rPr>
      </w:pPr>
    </w:p>
    <w:p w14:paraId="60C2B532" w14:textId="12AED143" w:rsidR="009A30A8" w:rsidRPr="00FB3B95" w:rsidRDefault="009A30A8" w:rsidP="00B34BB9">
      <w:pPr>
        <w:jc w:val="center"/>
        <w:rPr>
          <w:b/>
          <w:sz w:val="24"/>
          <w:szCs w:val="26"/>
        </w:rPr>
      </w:pPr>
    </w:p>
    <w:p w14:paraId="3E30030B" w14:textId="3DBB319A" w:rsidR="008506FB" w:rsidRPr="00FB3B95" w:rsidRDefault="008506FB" w:rsidP="00AA04E3">
      <w:pPr>
        <w:rPr>
          <w:b/>
          <w:sz w:val="24"/>
          <w:szCs w:val="26"/>
        </w:rPr>
      </w:pPr>
    </w:p>
    <w:p w14:paraId="30CF4DF9" w14:textId="567E7348" w:rsidR="008506FB" w:rsidRPr="00FB3B95" w:rsidRDefault="008506FB" w:rsidP="00F13BC7">
      <w:pPr>
        <w:tabs>
          <w:tab w:val="left" w:pos="1260"/>
        </w:tabs>
        <w:jc w:val="center"/>
        <w:rPr>
          <w:b/>
          <w:sz w:val="24"/>
          <w:szCs w:val="26"/>
        </w:rPr>
      </w:pPr>
    </w:p>
    <w:p w14:paraId="25A17F20" w14:textId="4C197449" w:rsidR="007C7D5D" w:rsidRPr="00FB3B95" w:rsidRDefault="00BD3D32" w:rsidP="0007013E">
      <w:pPr>
        <w:rPr>
          <w:rFonts w:asciiTheme="minorHAnsi" w:hAnsiTheme="minorHAnsi" w:cs="Arial"/>
          <w:bCs/>
          <w:sz w:val="26"/>
          <w:szCs w:val="26"/>
        </w:rPr>
      </w:pPr>
      <w:r w:rsidRPr="00FB3B95">
        <w:rPr>
          <w:noProof/>
        </w:rPr>
        <w:drawing>
          <wp:anchor distT="0" distB="0" distL="114300" distR="114300" simplePos="0" relativeHeight="251726848" behindDoc="0" locked="0" layoutInCell="1" allowOverlap="1" wp14:anchorId="61F5B03E" wp14:editId="64AD6E14">
            <wp:simplePos x="0" y="0"/>
            <wp:positionH relativeFrom="margin">
              <wp:posOffset>1426845</wp:posOffset>
            </wp:positionH>
            <wp:positionV relativeFrom="margin">
              <wp:posOffset>4867910</wp:posOffset>
            </wp:positionV>
            <wp:extent cx="3962400" cy="2757170"/>
            <wp:effectExtent l="0" t="0" r="0" b="5080"/>
            <wp:wrapSquare wrapText="bothSides"/>
            <wp:docPr id="6" name="Picture 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rotWithShape="1">
                    <a:blip r:embed="rId15">
                      <a:extLst>
                        <a:ext uri="{BEBA8EAE-BF5A-486C-A8C5-ECC9F3942E4B}">
                          <a14:imgProps xmlns:a14="http://schemas.microsoft.com/office/drawing/2010/main">
                            <a14:imgLayer r:embed="rId16">
                              <a14:imgEffect>
                                <a14:brightnessContrast bright="-20000" contrast="40000"/>
                              </a14:imgEffect>
                            </a14:imgLayer>
                          </a14:imgProps>
                        </a:ext>
                        <a:ext uri="{28A0092B-C50C-407E-A947-70E740481C1C}">
                          <a14:useLocalDpi xmlns:a14="http://schemas.microsoft.com/office/drawing/2010/main" val="0"/>
                        </a:ext>
                      </a:extLst>
                    </a:blip>
                    <a:srcRect t="13781" b="16607"/>
                    <a:stretch/>
                  </pic:blipFill>
                  <pic:spPr bwMode="auto">
                    <a:xfrm>
                      <a:off x="0" y="0"/>
                      <a:ext cx="3962400" cy="2757170"/>
                    </a:xfrm>
                    <a:prstGeom prst="rect">
                      <a:avLst/>
                    </a:prstGeom>
                    <a:noFill/>
                    <a:ln>
                      <a:noFill/>
                    </a:ln>
                    <a:effectLst>
                      <a:softEdge rad="3175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F96C145" w14:textId="3726B4A6" w:rsidR="00092626" w:rsidRPr="00FB3B95" w:rsidRDefault="007C7D5D" w:rsidP="006925EF">
      <w:pPr>
        <w:spacing w:after="120" w:line="360" w:lineRule="auto"/>
        <w:ind w:left="6480"/>
        <w:rPr>
          <w:rFonts w:ascii="Arial" w:hAnsi="Arial" w:cs="Arial"/>
          <w:b/>
        </w:rPr>
      </w:pPr>
      <w:r w:rsidRPr="00FB3B95">
        <w:rPr>
          <w:rFonts w:ascii="Arial" w:hAnsi="Arial" w:cs="Arial"/>
          <w:b/>
          <w:sz w:val="23"/>
          <w:szCs w:val="23"/>
        </w:rPr>
        <w:br/>
      </w:r>
    </w:p>
    <w:p w14:paraId="2B0DFA37" w14:textId="2DF8CA4F" w:rsidR="007C7D5D" w:rsidRPr="00FB3B95" w:rsidRDefault="007C7D5D" w:rsidP="007C7D5D">
      <w:pPr>
        <w:spacing w:after="120" w:line="360" w:lineRule="auto"/>
        <w:jc w:val="center"/>
        <w:rPr>
          <w:rFonts w:ascii="Arial" w:hAnsi="Arial" w:cs="Arial"/>
          <w:b/>
        </w:rPr>
      </w:pPr>
    </w:p>
    <w:p w14:paraId="1C06B636" w14:textId="5117D799" w:rsidR="00754F3E" w:rsidRPr="00FB3B95" w:rsidRDefault="00754F3E" w:rsidP="00754F3E">
      <w:pPr>
        <w:rPr>
          <w:sz w:val="28"/>
          <w:szCs w:val="26"/>
        </w:rPr>
      </w:pPr>
    </w:p>
    <w:p w14:paraId="4888FED2" w14:textId="6E66794F" w:rsidR="00754F3E" w:rsidRPr="00FB3B95" w:rsidRDefault="00754F3E" w:rsidP="00754F3E">
      <w:pPr>
        <w:rPr>
          <w:sz w:val="28"/>
          <w:szCs w:val="26"/>
        </w:rPr>
      </w:pPr>
      <w:r w:rsidRPr="00FB3B95">
        <w:rPr>
          <w:sz w:val="28"/>
          <w:szCs w:val="26"/>
        </w:rPr>
        <w:t xml:space="preserve">                         </w:t>
      </w:r>
    </w:p>
    <w:p w14:paraId="4AA4A9E3" w14:textId="160774C7" w:rsidR="00754F3E" w:rsidRPr="00FB3B95" w:rsidRDefault="00754F3E" w:rsidP="00754F3E">
      <w:pPr>
        <w:rPr>
          <w:sz w:val="26"/>
          <w:szCs w:val="26"/>
        </w:rPr>
      </w:pPr>
      <w:r w:rsidRPr="00FB3B95">
        <w:rPr>
          <w:rFonts w:ascii="Segoe UI" w:hAnsi="Segoe UI" w:cs="Segoe UI"/>
          <w:color w:val="201F1E"/>
          <w:sz w:val="26"/>
          <w:szCs w:val="26"/>
          <w:lang w:val="en"/>
        </w:rPr>
        <w:t xml:space="preserve">            </w:t>
      </w:r>
    </w:p>
    <w:p w14:paraId="5426F0CB" w14:textId="54034AA6" w:rsidR="009C4553" w:rsidRPr="00FB3B95" w:rsidRDefault="009C4553" w:rsidP="00614601">
      <w:pPr>
        <w:spacing w:after="120" w:line="240" w:lineRule="auto"/>
        <w:rPr>
          <w:rFonts w:ascii="Arial" w:hAnsi="Arial" w:cs="Arial"/>
          <w:color w:val="222222"/>
          <w:sz w:val="21"/>
          <w:szCs w:val="21"/>
        </w:rPr>
      </w:pPr>
    </w:p>
    <w:p w14:paraId="1D53AEBA" w14:textId="77777777" w:rsidR="00754F3E" w:rsidRPr="00FB3B95" w:rsidRDefault="00754F3E" w:rsidP="00614601">
      <w:pPr>
        <w:spacing w:after="120" w:line="240" w:lineRule="auto"/>
        <w:rPr>
          <w:rFonts w:ascii="Arial" w:hAnsi="Arial" w:cs="Arial"/>
          <w:color w:val="222222"/>
          <w:sz w:val="21"/>
          <w:szCs w:val="21"/>
        </w:rPr>
      </w:pPr>
    </w:p>
    <w:p w14:paraId="41AC29F0" w14:textId="04D1A3E6" w:rsidR="00496918" w:rsidRPr="00FB3B95" w:rsidRDefault="00496918" w:rsidP="00614601">
      <w:pPr>
        <w:spacing w:after="120" w:line="240" w:lineRule="auto"/>
        <w:rPr>
          <w:rFonts w:ascii="Arial" w:hAnsi="Arial" w:cs="Arial"/>
          <w:color w:val="222222"/>
          <w:sz w:val="21"/>
          <w:szCs w:val="21"/>
        </w:rPr>
      </w:pPr>
    </w:p>
    <w:p w14:paraId="79895B82" w14:textId="258889D5" w:rsidR="00496918" w:rsidRPr="00FB3B95" w:rsidRDefault="00496918" w:rsidP="00614601">
      <w:pPr>
        <w:spacing w:after="120" w:line="240" w:lineRule="auto"/>
        <w:rPr>
          <w:rFonts w:ascii="Arial" w:hAnsi="Arial" w:cs="Arial"/>
          <w:color w:val="222222"/>
          <w:sz w:val="21"/>
          <w:szCs w:val="21"/>
        </w:rPr>
      </w:pPr>
    </w:p>
    <w:p w14:paraId="01BC24C2" w14:textId="1D295308" w:rsidR="00754F3E" w:rsidRPr="00FB3B95" w:rsidRDefault="00754F3E" w:rsidP="00614601">
      <w:pPr>
        <w:spacing w:after="120" w:line="240" w:lineRule="auto"/>
        <w:rPr>
          <w:rFonts w:ascii="Segoe UI" w:hAnsi="Segoe UI" w:cs="Segoe UI"/>
          <w:color w:val="201F1E"/>
          <w:sz w:val="26"/>
          <w:szCs w:val="26"/>
          <w:lang w:val="en"/>
        </w:rPr>
      </w:pPr>
    </w:p>
    <w:p w14:paraId="7BCFC9A2" w14:textId="77777777" w:rsidR="006576E5" w:rsidRPr="00FB3B95" w:rsidRDefault="00754F3E" w:rsidP="00614601">
      <w:pPr>
        <w:spacing w:after="120" w:line="240" w:lineRule="auto"/>
        <w:rPr>
          <w:rFonts w:ascii="Segoe UI" w:hAnsi="Segoe UI" w:cs="Segoe UI"/>
          <w:color w:val="201F1E"/>
          <w:sz w:val="26"/>
          <w:szCs w:val="26"/>
          <w:lang w:val="en"/>
        </w:rPr>
      </w:pPr>
      <w:r w:rsidRPr="00FB3B95">
        <w:rPr>
          <w:rFonts w:ascii="Segoe UI" w:hAnsi="Segoe UI" w:cs="Segoe UI"/>
          <w:color w:val="201F1E"/>
          <w:sz w:val="26"/>
          <w:szCs w:val="26"/>
          <w:lang w:val="en"/>
        </w:rPr>
        <w:t xml:space="preserve"> </w:t>
      </w:r>
    </w:p>
    <w:p w14:paraId="1570FE0B" w14:textId="77777777" w:rsidR="006576E5" w:rsidRPr="00FB3B95" w:rsidRDefault="006576E5" w:rsidP="00614601">
      <w:pPr>
        <w:spacing w:after="120" w:line="240" w:lineRule="auto"/>
        <w:rPr>
          <w:rFonts w:ascii="Segoe UI" w:hAnsi="Segoe UI" w:cs="Segoe UI"/>
          <w:color w:val="201F1E"/>
          <w:sz w:val="26"/>
          <w:szCs w:val="26"/>
          <w:lang w:val="en"/>
        </w:rPr>
      </w:pPr>
    </w:p>
    <w:p w14:paraId="1DD6AE63" w14:textId="1309E26B" w:rsidR="006576E5" w:rsidRPr="00FB3B95" w:rsidRDefault="006576E5" w:rsidP="00614601">
      <w:pPr>
        <w:spacing w:after="120" w:line="240" w:lineRule="auto"/>
        <w:rPr>
          <w:rFonts w:ascii="Segoe UI" w:hAnsi="Segoe UI" w:cs="Segoe UI"/>
          <w:color w:val="201F1E"/>
          <w:sz w:val="26"/>
          <w:szCs w:val="26"/>
          <w:lang w:val="en"/>
        </w:rPr>
      </w:pPr>
    </w:p>
    <w:p w14:paraId="021C70BF" w14:textId="3F060DB1" w:rsidR="00496918" w:rsidRPr="00FB3B95" w:rsidRDefault="0041574D" w:rsidP="00614601">
      <w:pPr>
        <w:spacing w:after="120" w:line="240" w:lineRule="auto"/>
        <w:rPr>
          <w:rFonts w:ascii="Arial" w:hAnsi="Arial" w:cs="Arial"/>
          <w:color w:val="222222"/>
          <w:sz w:val="21"/>
          <w:szCs w:val="21"/>
        </w:rPr>
      </w:pPr>
      <w:r w:rsidRPr="00FB3B95">
        <w:rPr>
          <w:noProof/>
        </w:rPr>
        <w:drawing>
          <wp:anchor distT="0" distB="0" distL="114300" distR="114300" simplePos="0" relativeHeight="251707392" behindDoc="0" locked="0" layoutInCell="1" allowOverlap="1" wp14:anchorId="15344453" wp14:editId="30C575A9">
            <wp:simplePos x="0" y="0"/>
            <wp:positionH relativeFrom="margin">
              <wp:align>left</wp:align>
            </wp:positionH>
            <wp:positionV relativeFrom="margin">
              <wp:posOffset>-324485</wp:posOffset>
            </wp:positionV>
            <wp:extent cx="1370330" cy="881380"/>
            <wp:effectExtent l="0" t="0" r="127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1370330" cy="881380"/>
                    </a:xfrm>
                    <a:prstGeom prst="rect">
                      <a:avLst/>
                    </a:prstGeom>
                  </pic:spPr>
                </pic:pic>
              </a:graphicData>
            </a:graphic>
            <wp14:sizeRelH relativeFrom="margin">
              <wp14:pctWidth>0</wp14:pctWidth>
            </wp14:sizeRelH>
            <wp14:sizeRelV relativeFrom="margin">
              <wp14:pctHeight>0</wp14:pctHeight>
            </wp14:sizeRelV>
          </wp:anchor>
        </w:drawing>
      </w:r>
      <w:r w:rsidR="006576E5" w:rsidRPr="00FB3B95">
        <w:rPr>
          <w:rFonts w:ascii="Segoe UI" w:hAnsi="Segoe UI" w:cs="Segoe UI"/>
          <w:color w:val="201F1E"/>
          <w:sz w:val="26"/>
          <w:szCs w:val="26"/>
          <w:lang w:val="en"/>
        </w:rPr>
        <w:t xml:space="preserve">     </w:t>
      </w:r>
      <w:r w:rsidR="00754F3E" w:rsidRPr="00FB3B95">
        <w:rPr>
          <w:rFonts w:ascii="Segoe UI" w:hAnsi="Segoe UI" w:cs="Segoe UI"/>
          <w:color w:val="201F1E"/>
          <w:sz w:val="26"/>
          <w:szCs w:val="26"/>
          <w:lang w:val="en"/>
        </w:rPr>
        <w:t xml:space="preserve"> Vestry did not meet in </w:t>
      </w:r>
      <w:r w:rsidR="003E4A01" w:rsidRPr="00FB3B95">
        <w:rPr>
          <w:rFonts w:ascii="Segoe UI" w:hAnsi="Segoe UI" w:cs="Segoe UI"/>
          <w:color w:val="201F1E"/>
          <w:sz w:val="26"/>
          <w:szCs w:val="26"/>
          <w:lang w:val="en"/>
        </w:rPr>
        <w:t>Dec</w:t>
      </w:r>
      <w:r w:rsidR="00754F3E" w:rsidRPr="00FB3B95">
        <w:rPr>
          <w:rFonts w:ascii="Segoe UI" w:hAnsi="Segoe UI" w:cs="Segoe UI"/>
          <w:color w:val="201F1E"/>
          <w:sz w:val="26"/>
          <w:szCs w:val="26"/>
          <w:lang w:val="en"/>
        </w:rPr>
        <w:t>ember; no minutes available.</w:t>
      </w:r>
    </w:p>
    <w:p w14:paraId="528BC805" w14:textId="578540C1" w:rsidR="00496918" w:rsidRPr="00FB3B95" w:rsidRDefault="00496918" w:rsidP="00614601">
      <w:pPr>
        <w:spacing w:after="120" w:line="240" w:lineRule="auto"/>
        <w:rPr>
          <w:rFonts w:ascii="Arial" w:hAnsi="Arial" w:cs="Arial"/>
          <w:color w:val="222222"/>
          <w:sz w:val="21"/>
          <w:szCs w:val="21"/>
        </w:rPr>
      </w:pPr>
    </w:p>
    <w:p w14:paraId="2E121D42" w14:textId="07F92B19" w:rsidR="00496918" w:rsidRPr="00FB3B95" w:rsidRDefault="00496918" w:rsidP="00614601">
      <w:pPr>
        <w:spacing w:after="120" w:line="240" w:lineRule="auto"/>
        <w:rPr>
          <w:rFonts w:ascii="Arial" w:hAnsi="Arial" w:cs="Arial"/>
          <w:color w:val="222222"/>
          <w:sz w:val="21"/>
          <w:szCs w:val="21"/>
        </w:rPr>
      </w:pPr>
    </w:p>
    <w:tbl>
      <w:tblPr>
        <w:tblpPr w:leftFromText="180" w:rightFromText="180" w:vertAnchor="text" w:horzAnchor="margin" w:tblpY="654"/>
        <w:tblW w:w="10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8"/>
        <w:gridCol w:w="6307"/>
      </w:tblGrid>
      <w:tr w:rsidR="00A47A41" w:rsidRPr="00FB3B95" w14:paraId="0C080868" w14:textId="77777777" w:rsidTr="00A47A41">
        <w:trPr>
          <w:trHeight w:val="6833"/>
        </w:trPr>
        <w:tc>
          <w:tcPr>
            <w:tcW w:w="4308" w:type="dxa"/>
            <w:tcBorders>
              <w:bottom w:val="single" w:sz="4" w:space="0" w:color="auto"/>
            </w:tcBorders>
            <w:shd w:val="clear" w:color="auto" w:fill="EEECE1"/>
          </w:tcPr>
          <w:p w14:paraId="3D7CBB09" w14:textId="77777777" w:rsidR="00A47A41" w:rsidRPr="00FB3B95" w:rsidRDefault="00A47A41" w:rsidP="00A47A41">
            <w:pPr>
              <w:tabs>
                <w:tab w:val="left" w:pos="4050"/>
              </w:tabs>
              <w:spacing w:before="120" w:after="0"/>
              <w:jc w:val="center"/>
              <w:rPr>
                <w:rFonts w:cs="Calibri"/>
                <w:b/>
                <w:i/>
                <w:color w:val="C00000"/>
                <w:sz w:val="28"/>
                <w:szCs w:val="25"/>
                <w:u w:val="single"/>
              </w:rPr>
            </w:pPr>
            <w:r w:rsidRPr="00FB3B95">
              <w:rPr>
                <w:rFonts w:cs="Calibri"/>
                <w:b/>
                <w:i/>
                <w:color w:val="C00000"/>
                <w:sz w:val="28"/>
                <w:szCs w:val="25"/>
                <w:u w:val="single"/>
              </w:rPr>
              <w:t xml:space="preserve">January Birthdays </w:t>
            </w:r>
          </w:p>
          <w:p w14:paraId="75201478" w14:textId="77777777" w:rsidR="00A47A41" w:rsidRPr="00FB3B95" w:rsidRDefault="00A47A41" w:rsidP="00A47A41">
            <w:pPr>
              <w:tabs>
                <w:tab w:val="left" w:pos="4050"/>
              </w:tabs>
              <w:spacing w:after="0"/>
              <w:jc w:val="center"/>
              <w:rPr>
                <w:rFonts w:cs="Calibri"/>
                <w:b/>
                <w:i/>
                <w:color w:val="943634"/>
                <w:sz w:val="28"/>
                <w:szCs w:val="25"/>
                <w:u w:val="single"/>
              </w:rPr>
            </w:pPr>
            <w:r w:rsidRPr="00FB3B95">
              <w:rPr>
                <w:rFonts w:cs="Calibri"/>
                <w:b/>
                <w:i/>
                <w:color w:val="C00000"/>
                <w:sz w:val="28"/>
                <w:szCs w:val="25"/>
                <w:u w:val="single"/>
              </w:rPr>
              <w:t>and Anniversaries</w:t>
            </w:r>
          </w:p>
          <w:p w14:paraId="6ABE3561" w14:textId="77777777" w:rsidR="00A47A41" w:rsidRPr="00FB3B95" w:rsidRDefault="00A47A41" w:rsidP="00A47A41">
            <w:pPr>
              <w:pStyle w:val="Heading1"/>
            </w:pPr>
            <w:r w:rsidRPr="00FB3B95">
              <w:rPr>
                <w:rFonts w:ascii="Arial" w:hAnsi="Arial" w:cs="Arial"/>
              </w:rPr>
              <w:t xml:space="preserve">   </w:t>
            </w:r>
            <w:r w:rsidRPr="00FB3B95">
              <w:t xml:space="preserve">               January</w:t>
            </w:r>
          </w:p>
          <w:p w14:paraId="1E12B8C3" w14:textId="77777777" w:rsidR="00A47A41" w:rsidRPr="00FB3B95" w:rsidRDefault="00A47A41" w:rsidP="00A47A41"/>
          <w:p w14:paraId="4F46C13E" w14:textId="77777777" w:rsidR="00A47A41" w:rsidRPr="00FB3B95" w:rsidRDefault="00A47A41" w:rsidP="00A47A41">
            <w:r w:rsidRPr="00FB3B95">
              <w:t xml:space="preserve">       </w:t>
            </w:r>
            <w:r w:rsidRPr="00FB3B95">
              <w:rPr>
                <w:rFonts w:ascii="Arial" w:hAnsi="Arial" w:cs="Arial"/>
              </w:rPr>
              <w:t>1 – Kelly Karkiainen</w:t>
            </w:r>
          </w:p>
          <w:p w14:paraId="68704E66" w14:textId="77777777" w:rsidR="00A47A41" w:rsidRPr="00FB3B95" w:rsidRDefault="00A47A41" w:rsidP="00A47A41">
            <w:pPr>
              <w:rPr>
                <w:rFonts w:ascii="Arial" w:hAnsi="Arial" w:cs="Arial"/>
              </w:rPr>
            </w:pPr>
            <w:r w:rsidRPr="00FB3B95">
              <w:rPr>
                <w:rFonts w:ascii="Arial" w:hAnsi="Arial" w:cs="Arial"/>
              </w:rPr>
              <w:t xml:space="preserve">      2 – Arlene Kantos</w:t>
            </w:r>
          </w:p>
          <w:p w14:paraId="3F7880DE" w14:textId="58B4DF5D" w:rsidR="00A47A41" w:rsidRPr="00FB3B95" w:rsidRDefault="00A47A41" w:rsidP="00A47A41">
            <w:pPr>
              <w:rPr>
                <w:rFonts w:ascii="Arial" w:hAnsi="Arial" w:cs="Arial"/>
              </w:rPr>
            </w:pPr>
            <w:r w:rsidRPr="00FB3B95">
              <w:rPr>
                <w:rFonts w:ascii="Arial" w:hAnsi="Arial" w:cs="Arial"/>
              </w:rPr>
              <w:t xml:space="preserve">    10 – Bruce Humrickhouse</w:t>
            </w:r>
          </w:p>
          <w:p w14:paraId="0CF4ADB4" w14:textId="77777777" w:rsidR="00A47A41" w:rsidRPr="00FB3B95" w:rsidRDefault="00A47A41" w:rsidP="00A47A41">
            <w:pPr>
              <w:rPr>
                <w:rFonts w:ascii="Arial" w:hAnsi="Arial" w:cs="Arial"/>
              </w:rPr>
            </w:pPr>
            <w:r w:rsidRPr="00FB3B95">
              <w:rPr>
                <w:rFonts w:ascii="Arial" w:hAnsi="Arial" w:cs="Arial"/>
              </w:rPr>
              <w:t xml:space="preserve">    11 – Jill Schubert</w:t>
            </w:r>
          </w:p>
          <w:p w14:paraId="21B878D5" w14:textId="77777777" w:rsidR="00A47A41" w:rsidRPr="00FB3B95" w:rsidRDefault="00A47A41" w:rsidP="007D5CEF">
            <w:pPr>
              <w:spacing w:after="0"/>
              <w:rPr>
                <w:rFonts w:ascii="Arial" w:hAnsi="Arial" w:cs="Arial"/>
              </w:rPr>
            </w:pPr>
            <w:r w:rsidRPr="00FB3B95">
              <w:rPr>
                <w:rFonts w:ascii="Arial" w:hAnsi="Arial" w:cs="Arial"/>
              </w:rPr>
              <w:t xml:space="preserve">    17 – Hannah Hodgson</w:t>
            </w:r>
          </w:p>
          <w:p w14:paraId="3D003DD3" w14:textId="77777777" w:rsidR="00A47A41" w:rsidRPr="00FB3B95" w:rsidRDefault="00A47A41" w:rsidP="007D5CEF">
            <w:pPr>
              <w:spacing w:after="0" w:line="240" w:lineRule="auto"/>
              <w:rPr>
                <w:rFonts w:ascii="Arial" w:hAnsi="Arial" w:cs="Arial"/>
              </w:rPr>
            </w:pPr>
            <w:r w:rsidRPr="00FB3B95">
              <w:rPr>
                <w:rFonts w:ascii="Arial" w:hAnsi="Arial" w:cs="Arial"/>
              </w:rPr>
              <w:t xml:space="preserve">            Heather Lehinger</w:t>
            </w:r>
          </w:p>
          <w:p w14:paraId="4D509534" w14:textId="77777777" w:rsidR="00A47A41" w:rsidRPr="00FB3B95" w:rsidRDefault="00A47A41" w:rsidP="00A47A41">
            <w:pPr>
              <w:spacing w:after="0" w:line="240" w:lineRule="auto"/>
              <w:rPr>
                <w:rFonts w:ascii="Arial" w:hAnsi="Arial" w:cs="Arial"/>
              </w:rPr>
            </w:pPr>
          </w:p>
          <w:p w14:paraId="2778C5A8" w14:textId="77777777" w:rsidR="00A47A41" w:rsidRPr="00FB3B95" w:rsidRDefault="00A47A41" w:rsidP="00A47A41">
            <w:pPr>
              <w:rPr>
                <w:rFonts w:ascii="Arial" w:hAnsi="Arial" w:cs="Arial"/>
              </w:rPr>
            </w:pPr>
            <w:r w:rsidRPr="00FB3B95">
              <w:rPr>
                <w:rFonts w:ascii="Arial" w:hAnsi="Arial" w:cs="Arial"/>
              </w:rPr>
              <w:t xml:space="preserve">    19 – Larry Heise</w:t>
            </w:r>
          </w:p>
          <w:p w14:paraId="5F685372" w14:textId="408BD63B" w:rsidR="00A47A41" w:rsidRPr="00FB3B95" w:rsidRDefault="00A47A41" w:rsidP="00A47A41">
            <w:pPr>
              <w:rPr>
                <w:rFonts w:ascii="Arial" w:hAnsi="Arial" w:cs="Arial"/>
              </w:rPr>
            </w:pPr>
            <w:r w:rsidRPr="00FB3B95">
              <w:rPr>
                <w:rFonts w:ascii="Arial" w:hAnsi="Arial" w:cs="Arial"/>
              </w:rPr>
              <w:t xml:space="preserve">    20 – Rhonda Rude</w:t>
            </w:r>
            <w:r w:rsidR="007D5CEF" w:rsidRPr="00FB3B95">
              <w:rPr>
                <w:rFonts w:ascii="Arial" w:hAnsi="Arial" w:cs="Arial"/>
              </w:rPr>
              <w:t>r</w:t>
            </w:r>
          </w:p>
          <w:p w14:paraId="690352AC" w14:textId="6F96DE4F" w:rsidR="00A47A41" w:rsidRPr="00FB3B95" w:rsidRDefault="00A47A41" w:rsidP="00A47A41">
            <w:pPr>
              <w:rPr>
                <w:rFonts w:ascii="Arial" w:hAnsi="Arial" w:cs="Arial"/>
              </w:rPr>
            </w:pPr>
            <w:r w:rsidRPr="00FB3B95">
              <w:rPr>
                <w:rFonts w:ascii="Arial" w:hAnsi="Arial" w:cs="Arial"/>
              </w:rPr>
              <w:t xml:space="preserve">    23 – Carla Hodgson</w:t>
            </w:r>
            <w:r w:rsidRPr="00FB3B95">
              <w:rPr>
                <w:rFonts w:ascii="Arial" w:hAnsi="Arial" w:cs="Arial"/>
                <w:i/>
                <w:noProof/>
              </w:rPr>
              <w:t xml:space="preserve"> </w:t>
            </w:r>
          </w:p>
        </w:tc>
        <w:tc>
          <w:tcPr>
            <w:tcW w:w="6307" w:type="dxa"/>
            <w:tcBorders>
              <w:top w:val="single" w:sz="4" w:space="0" w:color="7F7F7F"/>
              <w:bottom w:val="single" w:sz="4" w:space="0" w:color="auto"/>
            </w:tcBorders>
          </w:tcPr>
          <w:p w14:paraId="578B32CF" w14:textId="77777777" w:rsidR="00A47A41" w:rsidRPr="00FB3B95" w:rsidRDefault="00A47A41" w:rsidP="00A47A41">
            <w:pPr>
              <w:spacing w:after="0"/>
              <w:rPr>
                <w:rFonts w:ascii="Arial" w:hAnsi="Arial" w:cs="Arial"/>
                <w:i/>
              </w:rPr>
            </w:pPr>
          </w:p>
          <w:p w14:paraId="12290405" w14:textId="451B03E0" w:rsidR="00A47A41" w:rsidRPr="00FB3B95" w:rsidRDefault="00A47A41" w:rsidP="00A47A41">
            <w:pPr>
              <w:tabs>
                <w:tab w:val="left" w:pos="3173"/>
                <w:tab w:val="center" w:pos="4929"/>
              </w:tabs>
              <w:spacing w:after="0"/>
              <w:rPr>
                <w:rFonts w:cs="Calibri"/>
                <w:b/>
                <w:i/>
                <w:color w:val="943634"/>
                <w:sz w:val="32"/>
                <w:szCs w:val="26"/>
                <w:u w:val="single"/>
              </w:rPr>
            </w:pPr>
            <w:r w:rsidRPr="00FB3B95">
              <w:rPr>
                <w:rFonts w:cs="Calibri"/>
                <w:bCs/>
                <w:iCs/>
                <w:color w:val="943634"/>
                <w:sz w:val="32"/>
                <w:szCs w:val="26"/>
              </w:rPr>
              <w:t xml:space="preserve">                </w:t>
            </w:r>
            <w:r w:rsidRPr="00FB3B95">
              <w:rPr>
                <w:rFonts w:cs="Calibri"/>
                <w:b/>
                <w:i/>
                <w:color w:val="943634"/>
                <w:sz w:val="32"/>
                <w:szCs w:val="26"/>
                <w:u w:val="single"/>
              </w:rPr>
              <w:t>Server Schedule for January</w:t>
            </w:r>
          </w:p>
          <w:p w14:paraId="4A8BFEF8" w14:textId="77777777" w:rsidR="00A47A41" w:rsidRPr="00FB3B95" w:rsidRDefault="00A47A41" w:rsidP="00A47A41">
            <w:pPr>
              <w:tabs>
                <w:tab w:val="left" w:pos="3173"/>
                <w:tab w:val="center" w:pos="4929"/>
              </w:tabs>
              <w:spacing w:after="0" w:line="120" w:lineRule="auto"/>
              <w:jc w:val="center"/>
              <w:rPr>
                <w:rFonts w:cs="Calibri"/>
                <w:b/>
                <w:i/>
                <w:color w:val="943634"/>
                <w:sz w:val="32"/>
                <w:szCs w:val="26"/>
                <w:u w:val="single"/>
              </w:rPr>
            </w:pPr>
          </w:p>
          <w:p w14:paraId="77C1510C" w14:textId="4211490C" w:rsidR="00A47A41" w:rsidRPr="00FB3B95" w:rsidRDefault="007D5CEF" w:rsidP="007D5CEF">
            <w:pPr>
              <w:tabs>
                <w:tab w:val="left" w:pos="3173"/>
                <w:tab w:val="center" w:pos="4929"/>
              </w:tabs>
              <w:spacing w:after="0"/>
              <w:rPr>
                <w:rFonts w:ascii="Arial" w:hAnsi="Arial" w:cs="Arial"/>
              </w:rPr>
            </w:pPr>
            <w:r w:rsidRPr="00FB3B95">
              <w:rPr>
                <w:rFonts w:ascii="Arial" w:hAnsi="Arial" w:cs="Arial"/>
              </w:rPr>
              <w:t xml:space="preserve">                 </w:t>
            </w:r>
            <w:r w:rsidR="00A47A41" w:rsidRPr="00FB3B95">
              <w:rPr>
                <w:rFonts w:ascii="Arial" w:hAnsi="Arial" w:cs="Arial"/>
              </w:rPr>
              <w:t xml:space="preserve">There is no serving schedule for January  </w:t>
            </w:r>
          </w:p>
          <w:p w14:paraId="4E4F3B36" w14:textId="77777777" w:rsidR="00A47A41" w:rsidRPr="00FB3B95" w:rsidRDefault="00A47A41" w:rsidP="00A47A41">
            <w:pPr>
              <w:spacing w:after="0"/>
              <w:rPr>
                <w:rFonts w:ascii="Arial" w:hAnsi="Arial" w:cs="Arial"/>
              </w:rPr>
            </w:pPr>
          </w:p>
          <w:p w14:paraId="509F5837" w14:textId="4905D5A5" w:rsidR="00A47A41" w:rsidRPr="00FB3B95" w:rsidRDefault="00A47A41" w:rsidP="00A47A41">
            <w:pPr>
              <w:tabs>
                <w:tab w:val="left" w:pos="3660"/>
              </w:tabs>
              <w:rPr>
                <w:rFonts w:ascii="Arial" w:hAnsi="Arial" w:cs="Arial"/>
              </w:rPr>
            </w:pPr>
            <w:r w:rsidRPr="00FB3B95">
              <w:rPr>
                <w:rFonts w:cs="Calibri"/>
                <w:b/>
                <w:bCs/>
                <w:i/>
                <w:noProof/>
                <w:sz w:val="24"/>
              </w:rPr>
              <w:drawing>
                <wp:anchor distT="0" distB="0" distL="114300" distR="114300" simplePos="0" relativeHeight="251720704" behindDoc="0" locked="0" layoutInCell="1" allowOverlap="1" wp14:anchorId="7A4496A0" wp14:editId="34536DB0">
                  <wp:simplePos x="0" y="0"/>
                  <wp:positionH relativeFrom="margin">
                    <wp:posOffset>1400175</wp:posOffset>
                  </wp:positionH>
                  <wp:positionV relativeFrom="margin">
                    <wp:posOffset>1615440</wp:posOffset>
                  </wp:positionV>
                  <wp:extent cx="1438275" cy="1831292"/>
                  <wp:effectExtent l="19050" t="19050" r="9525" b="17145"/>
                  <wp:wrapNone/>
                  <wp:docPr id="1635" name="Picture 1" descr="chal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lice"/>
                          <pic:cNvPicPr>
                            <a:picLocks noChangeAspect="1" noChangeArrowheads="1"/>
                          </pic:cNvPicPr>
                        </pic:nvPicPr>
                        <pic:blipFill>
                          <a:blip r:embed="rId18" cstate="print"/>
                          <a:srcRect/>
                          <a:stretch>
                            <a:fillRect/>
                          </a:stretch>
                        </pic:blipFill>
                        <pic:spPr bwMode="auto">
                          <a:xfrm>
                            <a:off x="0" y="0"/>
                            <a:ext cx="1438275" cy="1831292"/>
                          </a:xfrm>
                          <a:prstGeom prst="rect">
                            <a:avLst/>
                          </a:prstGeom>
                          <a:solidFill>
                            <a:srgbClr val="FFB9BB"/>
                          </a:solidFill>
                          <a:ln w="3175">
                            <a:solidFill>
                              <a:srgbClr val="FFFFFF"/>
                            </a:solidFill>
                            <a:miter lim="800000"/>
                            <a:headEnd/>
                            <a:tailEnd/>
                          </a:ln>
                        </pic:spPr>
                      </pic:pic>
                    </a:graphicData>
                  </a:graphic>
                  <wp14:sizeRelH relativeFrom="margin">
                    <wp14:pctWidth>0</wp14:pctWidth>
                  </wp14:sizeRelH>
                  <wp14:sizeRelV relativeFrom="margin">
                    <wp14:pctHeight>0</wp14:pctHeight>
                  </wp14:sizeRelV>
                </wp:anchor>
              </w:drawing>
            </w:r>
          </w:p>
        </w:tc>
      </w:tr>
    </w:tbl>
    <w:p w14:paraId="45C40CE0" w14:textId="707129B4" w:rsidR="00FC1960" w:rsidRPr="00FB3B95" w:rsidRDefault="00B72A48" w:rsidP="008F7D9B">
      <w:pPr>
        <w:spacing w:after="120" w:line="240" w:lineRule="auto"/>
        <w:rPr>
          <w:sz w:val="23"/>
          <w:szCs w:val="23"/>
        </w:rPr>
      </w:pPr>
      <w:r w:rsidRPr="00FB3B95">
        <w:rPr>
          <w:noProof/>
        </w:rPr>
        <w:drawing>
          <wp:anchor distT="0" distB="0" distL="114300" distR="114300" simplePos="0" relativeHeight="251709440" behindDoc="0" locked="0" layoutInCell="1" allowOverlap="1" wp14:anchorId="2F848AEA" wp14:editId="0F90730F">
            <wp:simplePos x="0" y="0"/>
            <wp:positionH relativeFrom="margin">
              <wp:posOffset>1179195</wp:posOffset>
            </wp:positionH>
            <wp:positionV relativeFrom="margin">
              <wp:posOffset>6132195</wp:posOffset>
            </wp:positionV>
            <wp:extent cx="3933825" cy="2280285"/>
            <wp:effectExtent l="57150" t="57150" r="66675" b="62865"/>
            <wp:wrapSquare wrapText="bothSides"/>
            <wp:docPr id="4" name="Picture 4" descr="Greetings for a New Year — Jericho Partner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eetings for a New Year — Jericho Partnership"/>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33825" cy="2280285"/>
                    </a:xfrm>
                    <a:prstGeom prst="rect">
                      <a:avLst/>
                    </a:prstGeom>
                    <a:noFill/>
                    <a:ln w="57150">
                      <a:solidFill>
                        <a:schemeClr val="accent1">
                          <a:lumMod val="50000"/>
                        </a:schemeClr>
                      </a:solidFill>
                    </a:ln>
                  </pic:spPr>
                </pic:pic>
              </a:graphicData>
            </a:graphic>
            <wp14:sizeRelH relativeFrom="margin">
              <wp14:pctWidth>0</wp14:pctWidth>
            </wp14:sizeRelH>
            <wp14:sizeRelV relativeFrom="margin">
              <wp14:pctHeight>0</wp14:pctHeight>
            </wp14:sizeRelV>
          </wp:anchor>
        </w:drawing>
      </w:r>
      <w:r w:rsidR="007D5CEF" w:rsidRPr="00FB3B95">
        <w:rPr>
          <w:rFonts w:ascii="Arial" w:hAnsi="Arial" w:cs="Arial"/>
          <w:i/>
          <w:noProof/>
        </w:rPr>
        <mc:AlternateContent>
          <mc:Choice Requires="wps">
            <w:drawing>
              <wp:anchor distT="0" distB="0" distL="114300" distR="114300" simplePos="0" relativeHeight="251721728" behindDoc="0" locked="0" layoutInCell="1" allowOverlap="1" wp14:anchorId="2FD7E00D" wp14:editId="49AD859D">
                <wp:simplePos x="0" y="0"/>
                <wp:positionH relativeFrom="margin">
                  <wp:align>right</wp:align>
                </wp:positionH>
                <wp:positionV relativeFrom="margin">
                  <wp:posOffset>1033780</wp:posOffset>
                </wp:positionV>
                <wp:extent cx="6413500" cy="0"/>
                <wp:effectExtent l="0" t="0" r="0" b="0"/>
                <wp:wrapNone/>
                <wp:docPr id="13" name="AutoShape 18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0" cy="0"/>
                        </a:xfrm>
                        <a:prstGeom prst="straightConnector1">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w:pict>
              <v:shapetype w14:anchorId="750C3BA7" id="_x0000_t32" coordsize="21600,21600" o:spt="32" o:oned="t" path="m,l21600,21600e" filled="f">
                <v:path arrowok="t" fillok="f" o:connecttype="none"/>
                <o:lock v:ext="edit" shapetype="t"/>
              </v:shapetype>
              <v:shape id="AutoShape 1844" o:spid="_x0000_s1026" type="#_x0000_t32" style="position:absolute;margin-left:453.8pt;margin-top:81.4pt;width:505pt;height:0;z-index:251721728;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" stroked="f">
                <w10:wrap anchorx="margin" anchory="margin"/>
              </v:shape>
            </w:pict>
          </mc:Fallback>
        </mc:AlternateContent>
      </w:r>
      <w:r w:rsidR="003F0034" w:rsidRPr="00FB3B95">
        <w:rPr>
          <w:sz w:val="23"/>
          <w:szCs w:val="23"/>
        </w:rPr>
        <w:br w:type="page"/>
      </w:r>
    </w:p>
    <w:p w14:paraId="7AD66E20" w14:textId="0DCC94A0" w:rsidR="000D3C68" w:rsidRDefault="000D3C68" w:rsidP="000D3C68">
      <w:r w:rsidRPr="000D3C68">
        <w:rPr>
          <w:b/>
          <w:bCs/>
          <w:noProof/>
        </w:rPr>
        <w:drawing>
          <wp:anchor distT="0" distB="0" distL="114300" distR="114300" simplePos="0" relativeHeight="251727872" behindDoc="0" locked="0" layoutInCell="1" allowOverlap="1" wp14:anchorId="5447FB49" wp14:editId="482C75E8">
            <wp:simplePos x="1133475" y="638175"/>
            <wp:positionH relativeFrom="margin">
              <wp:align>left</wp:align>
            </wp:positionH>
            <wp:positionV relativeFrom="margin">
              <wp:align>top</wp:align>
            </wp:positionV>
            <wp:extent cx="1238250" cy="1325245"/>
            <wp:effectExtent l="0" t="0" r="0" b="825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0" cstate="print">
                      <a:extLst>
                        <a:ext uri="{BEBA8EAE-BF5A-486C-A8C5-ECC9F3942E4B}">
                          <a14:imgProps xmlns:a14="http://schemas.microsoft.com/office/drawing/2010/main">
                            <a14:imgLayer r:embed="rId21">
                              <a14:imgEffect>
                                <a14:brightnessContrast bright="-20000" contrast="400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id="rId22"/>
                        </a:ext>
                      </a:extLst>
                    </a:blip>
                    <a:stretch>
                      <a:fillRect/>
                    </a:stretch>
                  </pic:blipFill>
                  <pic:spPr>
                    <a:xfrm>
                      <a:off x="0" y="0"/>
                      <a:ext cx="1240333" cy="1327474"/>
                    </a:xfrm>
                    <a:prstGeom prst="rect">
                      <a:avLst/>
                    </a:prstGeom>
                    <a:effectLst>
                      <a:softEdge rad="31750"/>
                    </a:effectLst>
                  </pic:spPr>
                </pic:pic>
              </a:graphicData>
            </a:graphic>
            <wp14:sizeRelH relativeFrom="margin">
              <wp14:pctWidth>0</wp14:pctWidth>
            </wp14:sizeRelH>
            <wp14:sizeRelV relativeFrom="margin">
              <wp14:pctHeight>0</wp14:pctHeight>
            </wp14:sizeRelV>
          </wp:anchor>
        </w:drawing>
      </w:r>
    </w:p>
    <w:p w14:paraId="64BCFD59" w14:textId="77777777" w:rsidR="000D3C68" w:rsidRDefault="000D3C68" w:rsidP="000D3C68"/>
    <w:p w14:paraId="3DADE76F" w14:textId="77777777" w:rsidR="000D3C68" w:rsidRDefault="000D3C68" w:rsidP="000D3C68"/>
    <w:p w14:paraId="7FF5E00A" w14:textId="066C549B" w:rsidR="000D3C68" w:rsidRDefault="000D3C68" w:rsidP="000D3C68"/>
    <w:p w14:paraId="04F676F5" w14:textId="77777777" w:rsidR="000D3C68" w:rsidRDefault="000D3C68" w:rsidP="003D62F6">
      <w:pPr>
        <w:spacing w:line="120" w:lineRule="auto"/>
      </w:pPr>
    </w:p>
    <w:p w14:paraId="747D73B5" w14:textId="7075F48B" w:rsidR="000D3C68" w:rsidRPr="003D62F6" w:rsidRDefault="000D3C68" w:rsidP="000D3C68">
      <w:pPr>
        <w:rPr>
          <w:b/>
          <w:bCs/>
          <w:sz w:val="28"/>
          <w:szCs w:val="28"/>
        </w:rPr>
      </w:pPr>
      <w:r w:rsidRPr="003D62F6">
        <w:rPr>
          <w:b/>
          <w:bCs/>
          <w:sz w:val="28"/>
          <w:szCs w:val="28"/>
        </w:rPr>
        <w:t>Safe Church Training</w:t>
      </w:r>
    </w:p>
    <w:p w14:paraId="0BCCEC6E" w14:textId="77777777" w:rsidR="000D3C68" w:rsidRPr="000D3C68" w:rsidRDefault="000D3C68" w:rsidP="000D3C68">
      <w:pPr>
        <w:spacing w:after="160" w:line="259" w:lineRule="auto"/>
        <w:rPr>
          <w:sz w:val="27"/>
          <w:szCs w:val="27"/>
        </w:rPr>
      </w:pPr>
      <w:r w:rsidRPr="000D3C68">
        <w:rPr>
          <w:sz w:val="27"/>
          <w:szCs w:val="27"/>
        </w:rPr>
        <w:t>During these long days at home, you may wish to update your Safe Church training.  Most of you are due to be updated, and there is new information for the Safe Guarding God’s People training.</w:t>
      </w:r>
    </w:p>
    <w:p w14:paraId="4F96ED3C" w14:textId="77777777" w:rsidR="000D3C68" w:rsidRPr="000D3C68" w:rsidRDefault="000D3C68" w:rsidP="000D3C68">
      <w:pPr>
        <w:spacing w:after="160" w:line="259" w:lineRule="auto"/>
        <w:rPr>
          <w:sz w:val="27"/>
          <w:szCs w:val="27"/>
        </w:rPr>
      </w:pPr>
      <w:r w:rsidRPr="000D3C68">
        <w:rPr>
          <w:sz w:val="27"/>
          <w:szCs w:val="27"/>
        </w:rPr>
        <w:t xml:space="preserve">Just a reminder:  All persons with a key to the church, all youth leaders, all vestry members, all employees, and all team members need to take the </w:t>
      </w:r>
      <w:r w:rsidRPr="000D3C68">
        <w:rPr>
          <w:sz w:val="27"/>
          <w:szCs w:val="27"/>
          <w:u w:val="single"/>
        </w:rPr>
        <w:t>Safeguarding God’s Children</w:t>
      </w:r>
      <w:r w:rsidRPr="000D3C68">
        <w:rPr>
          <w:sz w:val="27"/>
          <w:szCs w:val="27"/>
        </w:rPr>
        <w:t xml:space="preserve"> training, </w:t>
      </w:r>
    </w:p>
    <w:p w14:paraId="6C17F641" w14:textId="77777777" w:rsidR="000D3C68" w:rsidRPr="000D3C68" w:rsidRDefault="000D3C68" w:rsidP="000D3C68">
      <w:pPr>
        <w:spacing w:after="160" w:line="259" w:lineRule="auto"/>
        <w:rPr>
          <w:sz w:val="27"/>
          <w:szCs w:val="27"/>
        </w:rPr>
      </w:pPr>
      <w:r w:rsidRPr="000D3C68">
        <w:rPr>
          <w:sz w:val="27"/>
          <w:szCs w:val="27"/>
        </w:rPr>
        <w:t>and</w:t>
      </w:r>
    </w:p>
    <w:p w14:paraId="6E4F052F" w14:textId="77777777" w:rsidR="000D3C68" w:rsidRPr="000D3C68" w:rsidRDefault="000D3C68" w:rsidP="000D3C68">
      <w:pPr>
        <w:spacing w:after="160" w:line="259" w:lineRule="auto"/>
        <w:rPr>
          <w:sz w:val="27"/>
          <w:szCs w:val="27"/>
        </w:rPr>
      </w:pPr>
      <w:r w:rsidRPr="000D3C68">
        <w:rPr>
          <w:sz w:val="27"/>
          <w:szCs w:val="27"/>
        </w:rPr>
        <w:t xml:space="preserve">All team, vestry, and employees need to take the </w:t>
      </w:r>
      <w:r w:rsidRPr="000D3C68">
        <w:rPr>
          <w:sz w:val="27"/>
          <w:szCs w:val="27"/>
          <w:u w:val="single"/>
        </w:rPr>
        <w:t>Safeguarding God’s People</w:t>
      </w:r>
      <w:r w:rsidRPr="000D3C68">
        <w:rPr>
          <w:sz w:val="27"/>
          <w:szCs w:val="27"/>
        </w:rPr>
        <w:t xml:space="preserve"> training.</w:t>
      </w:r>
    </w:p>
    <w:p w14:paraId="6886D9BA" w14:textId="77777777" w:rsidR="000D3C68" w:rsidRPr="000D3C68" w:rsidRDefault="000D3C68" w:rsidP="000D3C68">
      <w:pPr>
        <w:spacing w:after="160" w:line="259" w:lineRule="auto"/>
        <w:rPr>
          <w:sz w:val="27"/>
          <w:szCs w:val="27"/>
        </w:rPr>
      </w:pPr>
      <w:r w:rsidRPr="000D3C68">
        <w:rPr>
          <w:sz w:val="27"/>
          <w:szCs w:val="27"/>
        </w:rPr>
        <w:t>If you have a computer, this training can be taken online.  Just go to ECMN and click on the Safe Church tab.  You can then select the training and register.  The trainings are scheduled each month and last about 3 hours.</w:t>
      </w:r>
    </w:p>
    <w:p w14:paraId="185BA5F1" w14:textId="77777777" w:rsidR="000D3C68" w:rsidRPr="000D3C68" w:rsidRDefault="000D3C68" w:rsidP="000D3C68">
      <w:pPr>
        <w:spacing w:after="160" w:line="259" w:lineRule="auto"/>
        <w:rPr>
          <w:sz w:val="27"/>
          <w:szCs w:val="27"/>
        </w:rPr>
      </w:pPr>
      <w:r w:rsidRPr="000D3C68">
        <w:rPr>
          <w:sz w:val="27"/>
          <w:szCs w:val="27"/>
        </w:rPr>
        <w:t xml:space="preserve">When you have completed the training, please email me at </w:t>
      </w:r>
      <w:hyperlink r:id="rId23" w:history="1">
        <w:r w:rsidRPr="000D3C68">
          <w:rPr>
            <w:sz w:val="27"/>
            <w:szCs w:val="27"/>
            <w:u w:val="single"/>
          </w:rPr>
          <w:t>rschub45@hotmail.com</w:t>
        </w:r>
      </w:hyperlink>
      <w:r w:rsidRPr="000D3C68">
        <w:rPr>
          <w:sz w:val="27"/>
          <w:szCs w:val="27"/>
        </w:rPr>
        <w:t xml:space="preserve"> and I will update the data base.</w:t>
      </w:r>
    </w:p>
    <w:p w14:paraId="0EF9BB36" w14:textId="77777777" w:rsidR="000D3C68" w:rsidRPr="000D3C68" w:rsidRDefault="000D3C68" w:rsidP="000D3C68">
      <w:pPr>
        <w:spacing w:after="160" w:line="259" w:lineRule="auto"/>
        <w:rPr>
          <w:sz w:val="27"/>
          <w:szCs w:val="27"/>
        </w:rPr>
      </w:pPr>
      <w:r w:rsidRPr="000D3C68">
        <w:rPr>
          <w:sz w:val="27"/>
          <w:szCs w:val="27"/>
        </w:rPr>
        <w:t>I will resume live training once the church is back in session, but this might be a chance to update at your leisure.</w:t>
      </w:r>
    </w:p>
    <w:p w14:paraId="1D8FC3FC" w14:textId="2604070C" w:rsidR="000D3C68" w:rsidRPr="000D3C68" w:rsidRDefault="000D3C68" w:rsidP="000D3C68">
      <w:pPr>
        <w:spacing w:after="160" w:line="259" w:lineRule="auto"/>
        <w:rPr>
          <w:sz w:val="27"/>
          <w:szCs w:val="27"/>
        </w:rPr>
      </w:pPr>
      <w:r w:rsidRPr="000D3C68">
        <w:rPr>
          <w:sz w:val="27"/>
          <w:szCs w:val="27"/>
        </w:rPr>
        <w:t>Rev. Jill Schubert</w:t>
      </w:r>
    </w:p>
    <w:p w14:paraId="37DD5636" w14:textId="00BF66BE" w:rsidR="004F6E3D" w:rsidRPr="000D3C68" w:rsidRDefault="004F6E3D" w:rsidP="000D3C68">
      <w:pPr>
        <w:pStyle w:val="NormalWeb"/>
        <w:shd w:val="clear" w:color="auto" w:fill="FFFFFF"/>
        <w:spacing w:before="0" w:beforeAutospacing="0" w:after="240" w:afterAutospacing="0" w:line="300" w:lineRule="auto"/>
        <w:rPr>
          <w:rFonts w:ascii="Calibri" w:hAnsi="Calibri" w:cs="Segoe UI"/>
          <w:color w:val="201F1E"/>
          <w:sz w:val="26"/>
          <w:szCs w:val="26"/>
        </w:rPr>
      </w:pPr>
    </w:p>
    <w:p w14:paraId="3C51A767" w14:textId="1F80E21B" w:rsidR="004F6E3D" w:rsidRPr="00FB3B95" w:rsidRDefault="00517AD9">
      <w:pPr>
        <w:spacing w:after="0" w:line="240" w:lineRule="auto"/>
        <w:rPr>
          <w:rFonts w:cs="Calibri"/>
          <w:b/>
          <w:bCs/>
          <w:sz w:val="32"/>
          <w:szCs w:val="32"/>
        </w:rPr>
      </w:pPr>
      <w:r w:rsidRPr="00CC0197">
        <w:rPr>
          <w:rFonts w:cs="Calibri"/>
          <w:b/>
          <w:bCs/>
          <w:noProof/>
          <w:sz w:val="32"/>
          <w:szCs w:val="32"/>
        </w:rPr>
        <mc:AlternateContent>
          <mc:Choice Requires="wps">
            <w:drawing>
              <wp:anchor distT="45720" distB="45720" distL="114300" distR="114300" simplePos="0" relativeHeight="251730944" behindDoc="0" locked="0" layoutInCell="1" allowOverlap="1" wp14:anchorId="6CA84FBE" wp14:editId="17CE33D8">
                <wp:simplePos x="0" y="0"/>
                <wp:positionH relativeFrom="margin">
                  <wp:posOffset>4017645</wp:posOffset>
                </wp:positionH>
                <wp:positionV relativeFrom="margin">
                  <wp:posOffset>6694170</wp:posOffset>
                </wp:positionV>
                <wp:extent cx="1123950" cy="2857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285750"/>
                        </a:xfrm>
                        <a:prstGeom prst="rect">
                          <a:avLst/>
                        </a:prstGeom>
                        <a:solidFill>
                          <a:srgbClr val="202DAC"/>
                        </a:solidFill>
                        <a:ln w="9525">
                          <a:noFill/>
                          <a:miter lim="800000"/>
                          <a:headEnd/>
                          <a:tailEnd/>
                        </a:ln>
                      </wps:spPr>
                      <wps:txbx>
                        <w:txbxContent>
                          <w:p w14:paraId="5D9706EB" w14:textId="7B3F667A" w:rsidR="00CC0197" w:rsidRPr="003D62F6" w:rsidRDefault="00CC0197">
                            <w:pPr>
                              <w:rPr>
                                <w:color w:val="FFFFFF" w:themeColor="background1"/>
                                <w:sz w:val="27"/>
                                <w:szCs w:val="27"/>
                              </w:rPr>
                            </w:pPr>
                            <w:r w:rsidRPr="003D62F6">
                              <w:rPr>
                                <w:color w:val="FFFFFF" w:themeColor="background1"/>
                                <w:sz w:val="27"/>
                                <w:szCs w:val="27"/>
                              </w:rPr>
                              <w:t>Psalm 19:14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CA84FBE" id="_x0000_t202" coordsize="21600,21600" o:spt="202" path="m,l,21600r21600,l21600,xe">
                <v:stroke joinstyle="miter"/>
                <v:path gradientshapeok="t" o:connecttype="rect"/>
              </v:shapetype>
              <v:shape id="Text Box 2" o:spid="_x0000_s1027" type="#_x0000_t202" style="position:absolute;margin-left:316.35pt;margin-top:527.1pt;width:88.5pt;height:22.5pt;z-index:2517309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" fillcolor="#202dac" stroked="f">
                <v:textbox>
                  <w:txbxContent>
                    <w:p w14:paraId="5D9706EB" w14:textId="7B3F667A" w:rsidR="00CC0197" w:rsidRPr="003D62F6" w:rsidRDefault="00CC0197">
                      <w:pPr>
                        <w:rPr>
                          <w:color w:val="FFFFFF" w:themeColor="background1"/>
                          <w:sz w:val="27"/>
                          <w:szCs w:val="27"/>
                        </w:rPr>
                      </w:pPr>
                      <w:r w:rsidRPr="003D62F6">
                        <w:rPr>
                          <w:color w:val="FFFFFF" w:themeColor="background1"/>
                          <w:sz w:val="27"/>
                          <w:szCs w:val="27"/>
                        </w:rPr>
                        <w:t>Psalm 19:14</w:t>
                      </w:r>
                    </w:p>
                  </w:txbxContent>
                </v:textbox>
                <w10:wrap type="square" anchorx="margin" anchory="margin"/>
              </v:shape>
            </w:pict>
          </mc:Fallback>
        </mc:AlternateContent>
      </w:r>
      <w:r w:rsidR="00B72A48">
        <w:rPr>
          <w:rFonts w:ascii="Arial" w:hAnsi="Arial" w:cs="Arial"/>
          <w:noProof/>
          <w:color w:val="FFFFFF"/>
          <w:sz w:val="20"/>
          <w:szCs w:val="20"/>
        </w:rPr>
        <w:drawing>
          <wp:anchor distT="0" distB="0" distL="114300" distR="114300" simplePos="0" relativeHeight="251728896" behindDoc="0" locked="0" layoutInCell="1" allowOverlap="1" wp14:anchorId="6F320F9D" wp14:editId="4E69DE62">
            <wp:simplePos x="0" y="0"/>
            <wp:positionH relativeFrom="margin">
              <wp:align>center</wp:align>
            </wp:positionH>
            <wp:positionV relativeFrom="margin">
              <wp:posOffset>6665595</wp:posOffset>
            </wp:positionV>
            <wp:extent cx="3886835" cy="1800225"/>
            <wp:effectExtent l="95250" t="95250" r="94615" b="104775"/>
            <wp:wrapSquare wrapText="bothSides"/>
            <wp:docPr id="10" name="Picture 1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rotWithShape="1">
                    <a:blip r:embed="rId24">
                      <a:extLst>
                        <a:ext uri="{BEBA8EAE-BF5A-486C-A8C5-ECC9F3942E4B}">
                          <a14:imgProps xmlns:a14="http://schemas.microsoft.com/office/drawing/2010/main">
                            <a14:imgLayer r:embed="rId25">
                              <a14:imgEffect>
                                <a14:brightnessContrast bright="-20000" contrast="40000"/>
                              </a14:imgEffect>
                            </a14:imgLayer>
                          </a14:imgProps>
                        </a:ext>
                        <a:ext uri="{28A0092B-C50C-407E-A947-70E740481C1C}">
                          <a14:useLocalDpi xmlns:a14="http://schemas.microsoft.com/office/drawing/2010/main" val="0"/>
                        </a:ext>
                      </a:extLst>
                    </a:blip>
                    <a:srcRect r="10064" b="33333"/>
                    <a:stretch/>
                  </pic:blipFill>
                  <pic:spPr bwMode="auto">
                    <a:xfrm>
                      <a:off x="0" y="0"/>
                      <a:ext cx="3886835" cy="1800225"/>
                    </a:xfrm>
                    <a:prstGeom prst="rect">
                      <a:avLst/>
                    </a:prstGeom>
                    <a:ln w="88900" cap="sq" cmpd="thickThin">
                      <a:solidFill>
                        <a:schemeClr val="tx2">
                          <a:lumMod val="50000"/>
                        </a:schemeClr>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F6E3D" w:rsidRPr="00FB3B95">
        <w:rPr>
          <w:rFonts w:cs="Calibri"/>
          <w:b/>
          <w:bCs/>
          <w:sz w:val="32"/>
          <w:szCs w:val="32"/>
        </w:rPr>
        <w:br w:type="page"/>
      </w:r>
      <w:bookmarkStart w:id="0" w:name="_GoBack"/>
      <w:bookmarkEnd w:id="0"/>
    </w:p>
    <w:p w14:paraId="2705CB71" w14:textId="77777777" w:rsidR="00655FAB" w:rsidRPr="00B72A48" w:rsidRDefault="00655FAB" w:rsidP="00655FAB">
      <w:pPr>
        <w:pStyle w:val="Heading1"/>
        <w:shd w:val="clear" w:color="auto" w:fill="FFFFFF"/>
        <w:spacing w:before="0" w:after="188" w:line="840" w:lineRule="atLeast"/>
        <w:rPr>
          <w:rFonts w:ascii="Helvetica" w:hAnsi="Helvetica" w:cs="Helvetica"/>
          <w:color w:val="000000"/>
          <w:sz w:val="44"/>
          <w:szCs w:val="49"/>
        </w:rPr>
      </w:pPr>
      <w:r w:rsidRPr="00B72A48">
        <w:rPr>
          <w:rFonts w:ascii="Helvetica" w:hAnsi="Helvetica" w:cs="Helvetica"/>
          <w:color w:val="000000"/>
          <w:sz w:val="44"/>
          <w:szCs w:val="49"/>
        </w:rPr>
        <w:t>4 Prayers of Hope for the New Year</w:t>
      </w:r>
    </w:p>
    <w:p w14:paraId="245A6CC5" w14:textId="77777777" w:rsidR="00655FAB" w:rsidRPr="00FB3B95" w:rsidRDefault="00655FAB" w:rsidP="00655FAB">
      <w:pPr>
        <w:pStyle w:val="NormalWeb"/>
        <w:shd w:val="clear" w:color="auto" w:fill="FFFFFF"/>
        <w:spacing w:before="0" w:beforeAutospacing="0" w:after="300" w:afterAutospacing="0" w:line="390" w:lineRule="atLeast"/>
        <w:rPr>
          <w:rFonts w:ascii="Georgia" w:hAnsi="Georgia"/>
          <w:color w:val="000000"/>
          <w:sz w:val="25"/>
          <w:szCs w:val="25"/>
        </w:rPr>
      </w:pPr>
      <w:r w:rsidRPr="00FB3B95">
        <w:rPr>
          <w:rFonts w:ascii="Georgia" w:hAnsi="Georgia"/>
          <w:color w:val="000000"/>
          <w:sz w:val="25"/>
          <w:szCs w:val="25"/>
        </w:rPr>
        <w:t>As we say goodbye (good riddance?!) to 2020, it’s time to turn the page, even a corner.</w:t>
      </w:r>
    </w:p>
    <w:p w14:paraId="052FD59A" w14:textId="16352056" w:rsidR="00655FAB" w:rsidRPr="00FB3B95" w:rsidRDefault="00655FAB" w:rsidP="00655FAB">
      <w:pPr>
        <w:pStyle w:val="under-title"/>
        <w:shd w:val="clear" w:color="auto" w:fill="FFFFFF"/>
        <w:spacing w:before="0" w:beforeAutospacing="0" w:after="225" w:afterAutospacing="0"/>
        <w:rPr>
          <w:rFonts w:ascii="Georgia" w:hAnsi="Georgia"/>
          <w:color w:val="000000"/>
          <w:sz w:val="22"/>
          <w:szCs w:val="22"/>
        </w:rPr>
      </w:pPr>
      <w:r w:rsidRPr="00FB3B95">
        <w:rPr>
          <w:rFonts w:ascii="Georgia" w:hAnsi="Georgia"/>
          <w:color w:val="000000"/>
          <w:sz w:val="28"/>
          <w:szCs w:val="28"/>
        </w:rPr>
        <w:t>by </w:t>
      </w:r>
      <w:r w:rsidRPr="00FB3B95">
        <w:rPr>
          <w:rStyle w:val="byline-padding-no-image"/>
          <w:rFonts w:ascii="Georgia" w:hAnsi="Georgia"/>
          <w:b/>
          <w:bCs/>
          <w:color w:val="000000"/>
          <w:sz w:val="28"/>
          <w:szCs w:val="28"/>
        </w:rPr>
        <w:t xml:space="preserve">Bob Hostetler </w:t>
      </w:r>
      <w:r w:rsidRPr="00FB3B95">
        <w:rPr>
          <w:rFonts w:ascii="Georgia" w:hAnsi="Georgia"/>
          <w:color w:val="000000"/>
          <w:sz w:val="28"/>
          <w:szCs w:val="28"/>
        </w:rPr>
        <w:t>Posted in </w:t>
      </w:r>
      <w:r w:rsidRPr="00FB3B95">
        <w:rPr>
          <w:rStyle w:val="byline-padding-no-image"/>
          <w:rFonts w:ascii="Georgia" w:hAnsi="Georgia"/>
          <w:b/>
          <w:bCs/>
          <w:color w:val="000000"/>
          <w:sz w:val="28"/>
          <w:szCs w:val="28"/>
        </w:rPr>
        <w:t>How to Pray</w:t>
      </w:r>
    </w:p>
    <w:p w14:paraId="172228F3" w14:textId="6C535835" w:rsidR="00655FAB" w:rsidRPr="00FB3B95" w:rsidRDefault="00655FAB" w:rsidP="00655FAB">
      <w:pPr>
        <w:shd w:val="clear" w:color="auto" w:fill="FFFFFF"/>
        <w:spacing w:after="0"/>
        <w:rPr>
          <w:rFonts w:ascii="Georgia" w:hAnsi="Georgia"/>
          <w:color w:val="000000"/>
          <w:sz w:val="27"/>
          <w:szCs w:val="27"/>
        </w:rPr>
      </w:pPr>
      <w:r w:rsidRPr="00FB3B95">
        <w:rPr>
          <w:rFonts w:ascii="Georgia" w:hAnsi="Georgia"/>
          <w:noProof/>
          <w:color w:val="000000"/>
          <w:sz w:val="27"/>
          <w:szCs w:val="27"/>
        </w:rPr>
        <w:drawing>
          <wp:inline distT="0" distB="0" distL="0" distR="0" wp14:anchorId="63B80E34" wp14:editId="68E695B1">
            <wp:extent cx="4924425" cy="2769026"/>
            <wp:effectExtent l="0" t="0" r="0" b="0"/>
            <wp:docPr id="8" name="Picture 8" descr="Prayers for a hopeful New Y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ayers for a hopeful New Year"/>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952884" cy="2785028"/>
                    </a:xfrm>
                    <a:prstGeom prst="rect">
                      <a:avLst/>
                    </a:prstGeom>
                    <a:noFill/>
                    <a:ln>
                      <a:noFill/>
                    </a:ln>
                  </pic:spPr>
                </pic:pic>
              </a:graphicData>
            </a:graphic>
          </wp:inline>
        </w:drawing>
      </w:r>
    </w:p>
    <w:p w14:paraId="4968B14F" w14:textId="77777777" w:rsidR="004E1D32" w:rsidRPr="00FB3B95" w:rsidRDefault="004E1D32" w:rsidP="004E1D32">
      <w:pPr>
        <w:pStyle w:val="NormalWeb"/>
        <w:shd w:val="clear" w:color="auto" w:fill="FFFFFF"/>
        <w:spacing w:before="0" w:beforeAutospacing="0" w:after="188" w:afterAutospacing="0" w:line="300" w:lineRule="atLeast"/>
        <w:rPr>
          <w:rFonts w:ascii="Georgia" w:hAnsi="Georgia"/>
          <w:sz w:val="23"/>
          <w:szCs w:val="23"/>
        </w:rPr>
      </w:pPr>
    </w:p>
    <w:p w14:paraId="1489A801" w14:textId="6527F82D" w:rsidR="00655FAB" w:rsidRPr="00FB3B95" w:rsidRDefault="00655FAB" w:rsidP="00863B21">
      <w:pPr>
        <w:pStyle w:val="NormalWeb"/>
        <w:shd w:val="clear" w:color="auto" w:fill="FFFFFF"/>
        <w:spacing w:before="0" w:beforeAutospacing="0" w:after="188" w:afterAutospacing="0" w:line="320" w:lineRule="atLeast"/>
        <w:rPr>
          <w:rFonts w:ascii="Georgia" w:hAnsi="Georgia"/>
        </w:rPr>
      </w:pPr>
      <w:r w:rsidRPr="00FB3B95">
        <w:rPr>
          <w:rFonts w:ascii="Georgia" w:hAnsi="Georgia"/>
        </w:rPr>
        <w:t>For many of us, 2020 has been a year like no other—so much has been disruptive, stressful, disturbing and even traumatic. It seems as though we’ve been through one disappointment, derailment and disaster after another. We never asked for </w:t>
      </w:r>
      <w:hyperlink r:id="rId27" w:tgtFrame="_blank" w:history="1">
        <w:r w:rsidRPr="00FB3B95">
          <w:rPr>
            <w:rStyle w:val="Hyperlink"/>
            <w:rFonts w:ascii="Georgia" w:hAnsi="Georgia"/>
            <w:color w:val="auto"/>
          </w:rPr>
          <w:t>such a stormy year</w:t>
        </w:r>
      </w:hyperlink>
      <w:r w:rsidRPr="00FB3B95">
        <w:rPr>
          <w:rFonts w:ascii="Georgia" w:hAnsi="Georgia"/>
        </w:rPr>
        <w:t>, but we weathered it. Now we turn a page, a corner. We may even turn over a new leaf. </w:t>
      </w:r>
    </w:p>
    <w:p w14:paraId="7FFEEAE7" w14:textId="77777777" w:rsidR="00655FAB" w:rsidRPr="00FB3B95" w:rsidRDefault="00655FAB" w:rsidP="00863B21">
      <w:pPr>
        <w:pStyle w:val="NormalWeb"/>
        <w:shd w:val="clear" w:color="auto" w:fill="FFFFFF"/>
        <w:spacing w:before="0" w:beforeAutospacing="0" w:after="188" w:afterAutospacing="0" w:line="320" w:lineRule="atLeast"/>
        <w:rPr>
          <w:rFonts w:ascii="Georgia" w:hAnsi="Georgia"/>
        </w:rPr>
      </w:pPr>
      <w:r w:rsidRPr="00FB3B95">
        <w:rPr>
          <w:rFonts w:ascii="Georgia" w:hAnsi="Georgia"/>
        </w:rPr>
        <w:t>So, what should we pray as we say goodbye—perhaps good riddance—to 2020? Here are four suggestions. You can fill in your own petitions and names to tailor these prayers to your life and needs.</w:t>
      </w:r>
    </w:p>
    <w:p w14:paraId="71869720" w14:textId="77777777" w:rsidR="00655FAB" w:rsidRPr="00FB3B95" w:rsidRDefault="00655FAB" w:rsidP="00863B21">
      <w:pPr>
        <w:pStyle w:val="NormalWeb"/>
        <w:shd w:val="clear" w:color="auto" w:fill="FFFFFF"/>
        <w:spacing w:before="0" w:beforeAutospacing="0" w:after="188" w:afterAutospacing="0" w:line="320" w:lineRule="atLeast"/>
        <w:rPr>
          <w:rFonts w:ascii="Georgia" w:hAnsi="Georgia"/>
        </w:rPr>
      </w:pPr>
      <w:r w:rsidRPr="00FB3B95">
        <w:rPr>
          <w:rStyle w:val="Strong"/>
          <w:rFonts w:ascii="Georgia" w:hAnsi="Georgia"/>
        </w:rPr>
        <w:t>1)  Pray to Process the Past</w:t>
      </w:r>
      <w:r w:rsidRPr="00FB3B95">
        <w:rPr>
          <w:rFonts w:ascii="Georgia" w:hAnsi="Georgia"/>
        </w:rPr>
        <w:br/>
        <w:t>For many of us, these past 12 months came at us so fast that we had no time to think or recover before the next crisis hit. So, it may be wise here, at year’s end, to </w:t>
      </w:r>
      <w:hyperlink r:id="rId28" w:tgtFrame="_blank" w:history="1">
        <w:r w:rsidRPr="00FB3B95">
          <w:rPr>
            <w:rStyle w:val="Hyperlink"/>
            <w:rFonts w:ascii="Georgia" w:hAnsi="Georgia"/>
            <w:color w:val="auto"/>
          </w:rPr>
          <w:t>breathe a bit more deeply</w:t>
        </w:r>
      </w:hyperlink>
      <w:r w:rsidRPr="00FB3B95">
        <w:rPr>
          <w:rFonts w:ascii="Georgia" w:hAnsi="Georgia"/>
        </w:rPr>
        <w:t> and think reflectively. A prayer such as the following may help:</w:t>
      </w:r>
    </w:p>
    <w:p w14:paraId="5360A687" w14:textId="77777777" w:rsidR="00655FAB" w:rsidRPr="00FB3B95" w:rsidRDefault="00655FAB" w:rsidP="00863B21">
      <w:pPr>
        <w:pStyle w:val="rteindent1"/>
        <w:shd w:val="clear" w:color="auto" w:fill="FFFFFF"/>
        <w:spacing w:before="0" w:beforeAutospacing="0" w:after="188" w:afterAutospacing="0" w:line="320" w:lineRule="atLeast"/>
        <w:ind w:left="600"/>
        <w:rPr>
          <w:rFonts w:ascii="Georgia" w:hAnsi="Georgia"/>
        </w:rPr>
      </w:pPr>
      <w:r w:rsidRPr="00FB3B95">
        <w:rPr>
          <w:rFonts w:ascii="Georgia" w:hAnsi="Georgia"/>
        </w:rPr>
        <w:t>God, clear my mind and help me to process all I’ve been through in 2020. </w:t>
      </w:r>
      <w:r w:rsidRPr="00FB3B95">
        <w:rPr>
          <w:rFonts w:ascii="Georgia" w:hAnsi="Georgia"/>
        </w:rPr>
        <w:br/>
        <w:t>Give me wisdom. Enlighten me. </w:t>
      </w:r>
      <w:r w:rsidRPr="00FB3B95">
        <w:rPr>
          <w:rFonts w:ascii="Georgia" w:hAnsi="Georgia"/>
        </w:rPr>
        <w:br/>
        <w:t>Help me, especially, to see Your hand in _______.</w:t>
      </w:r>
      <w:r w:rsidRPr="00FB3B95">
        <w:rPr>
          <w:rFonts w:ascii="Georgia" w:hAnsi="Georgia"/>
        </w:rPr>
        <w:br/>
        <w:t>What were the moments when I drew closer to You? </w:t>
      </w:r>
      <w:r w:rsidRPr="00FB3B95">
        <w:rPr>
          <w:rFonts w:ascii="Georgia" w:hAnsi="Georgia"/>
        </w:rPr>
        <w:br/>
        <w:t>When I strayed from You?</w:t>
      </w:r>
      <w:r w:rsidRPr="00FB3B95">
        <w:rPr>
          <w:rFonts w:ascii="Georgia" w:hAnsi="Georgia"/>
        </w:rPr>
        <w:br/>
        <w:t>When I forgot that You were there, that You are always there? </w:t>
      </w:r>
      <w:r w:rsidRPr="00FB3B95">
        <w:rPr>
          <w:rFonts w:ascii="Georgia" w:hAnsi="Georgia"/>
        </w:rPr>
        <w:br/>
        <w:t>What did I learn? What do I still need to learn in order to move on from 2020? </w:t>
      </w:r>
    </w:p>
    <w:p w14:paraId="3DE16548" w14:textId="1846A3EA" w:rsidR="00655FAB" w:rsidRPr="00FB3B95" w:rsidRDefault="00655FAB" w:rsidP="00863B21">
      <w:pPr>
        <w:pStyle w:val="NormalWeb"/>
        <w:shd w:val="clear" w:color="auto" w:fill="FFFFFF"/>
        <w:spacing w:before="0" w:beforeAutospacing="0" w:after="188" w:afterAutospacing="0" w:line="320" w:lineRule="atLeast"/>
        <w:rPr>
          <w:rFonts w:ascii="Georgia" w:hAnsi="Georgia"/>
        </w:rPr>
      </w:pPr>
      <w:r w:rsidRPr="00FB3B95">
        <w:rPr>
          <w:rStyle w:val="Strong"/>
          <w:rFonts w:ascii="Georgia" w:hAnsi="Georgia"/>
        </w:rPr>
        <w:t>2)  Pray to Remember…and Forget</w:t>
      </w:r>
      <w:r w:rsidRPr="00FB3B95">
        <w:rPr>
          <w:rFonts w:ascii="Georgia" w:hAnsi="Georgia"/>
        </w:rPr>
        <w:br/>
        <w:t>There are, of course, many things about this past year that we would like to forget. But let’s not be too hasty. Perhaps a prayer like the following may help </w:t>
      </w:r>
      <w:hyperlink r:id="rId29" w:tgtFrame="_blank" w:history="1">
        <w:r w:rsidRPr="00FB3B95">
          <w:rPr>
            <w:rStyle w:val="Hyperlink"/>
            <w:rFonts w:ascii="Georgia" w:hAnsi="Georgia"/>
            <w:color w:val="auto"/>
          </w:rPr>
          <w:t>make peace with regrets</w:t>
        </w:r>
      </w:hyperlink>
      <w:r w:rsidRPr="00FB3B95">
        <w:rPr>
          <w:rFonts w:ascii="Georgia" w:hAnsi="Georgia"/>
        </w:rPr>
        <w:t> and nurture hope for a fresh start: </w:t>
      </w:r>
    </w:p>
    <w:p w14:paraId="0AF745A3" w14:textId="77777777" w:rsidR="00655FAB" w:rsidRPr="00FB3B95" w:rsidRDefault="00655FAB" w:rsidP="00863B21">
      <w:pPr>
        <w:pStyle w:val="rteindent1"/>
        <w:shd w:val="clear" w:color="auto" w:fill="FFFFFF"/>
        <w:spacing w:before="0" w:beforeAutospacing="0" w:after="188" w:afterAutospacing="0" w:line="320" w:lineRule="atLeast"/>
        <w:ind w:left="600"/>
        <w:rPr>
          <w:rFonts w:ascii="Georgia" w:hAnsi="Georgia"/>
        </w:rPr>
      </w:pPr>
      <w:r w:rsidRPr="00FB3B95">
        <w:rPr>
          <w:rFonts w:ascii="Georgia" w:hAnsi="Georgia"/>
        </w:rPr>
        <w:t>God, this has been a year filled with loss and pain. </w:t>
      </w:r>
      <w:r w:rsidRPr="00FB3B95">
        <w:rPr>
          <w:rFonts w:ascii="Georgia" w:hAnsi="Georgia"/>
        </w:rPr>
        <w:br/>
        <w:t>Hold my hand as I grieve the losses and bear the pain, especially _______. </w:t>
      </w:r>
      <w:r w:rsidRPr="00FB3B95">
        <w:rPr>
          <w:rFonts w:ascii="Georgia" w:hAnsi="Georgia"/>
        </w:rPr>
        <w:br/>
        <w:t>Hear my prayer as I confess my sins and surrender my regrets, especially _______.</w:t>
      </w:r>
      <w:r w:rsidRPr="00FB3B95">
        <w:rPr>
          <w:rFonts w:ascii="Georgia" w:hAnsi="Georgia"/>
        </w:rPr>
        <w:br/>
        <w:t>Wipe from my memory the things that aren’t worth carrying into 2021, especially _______.</w:t>
      </w:r>
      <w:r w:rsidRPr="00FB3B95">
        <w:rPr>
          <w:rFonts w:ascii="Georgia" w:hAnsi="Georgia"/>
        </w:rPr>
        <w:br/>
        <w:t>Help me to hold onto 2020’s lessons, blessings and victories, especially _______.   </w:t>
      </w:r>
    </w:p>
    <w:p w14:paraId="4B3746D2" w14:textId="77777777" w:rsidR="00655FAB" w:rsidRPr="00FB3B95" w:rsidRDefault="00655FAB" w:rsidP="00863B21">
      <w:pPr>
        <w:pStyle w:val="NormalWeb"/>
        <w:shd w:val="clear" w:color="auto" w:fill="FFFFFF"/>
        <w:spacing w:before="0" w:beforeAutospacing="0" w:after="188" w:afterAutospacing="0" w:line="320" w:lineRule="atLeast"/>
        <w:rPr>
          <w:rFonts w:ascii="Georgia" w:hAnsi="Georgia"/>
        </w:rPr>
      </w:pPr>
      <w:r w:rsidRPr="00FB3B95">
        <w:rPr>
          <w:rStyle w:val="Strong"/>
          <w:rFonts w:ascii="Georgia" w:hAnsi="Georgia"/>
        </w:rPr>
        <w:t>3)  Pray to Look Ahead in Newness, Hope, Faith and Love</w:t>
      </w:r>
      <w:r w:rsidRPr="00FB3B95">
        <w:rPr>
          <w:rFonts w:ascii="Georgia" w:hAnsi="Georgia"/>
        </w:rPr>
        <w:br/>
        <w:t>Many of us saw our plans for the year demolished as 2020 got underway. But that doesn’t mean we can’t create </w:t>
      </w:r>
      <w:hyperlink r:id="rId30" w:tgtFrame="_blank" w:history="1">
        <w:r w:rsidRPr="00FB3B95">
          <w:rPr>
            <w:rStyle w:val="Hyperlink"/>
            <w:rFonts w:ascii="Georgia" w:hAnsi="Georgia"/>
            <w:color w:val="auto"/>
          </w:rPr>
          <w:t>new dreams for 2021</w:t>
        </w:r>
      </w:hyperlink>
      <w:r w:rsidRPr="00FB3B95">
        <w:rPr>
          <w:rFonts w:ascii="Georgia" w:hAnsi="Georgia"/>
        </w:rPr>
        <w:t>:</w:t>
      </w:r>
    </w:p>
    <w:p w14:paraId="22A4C081" w14:textId="77777777" w:rsidR="00655FAB" w:rsidRPr="00863B21" w:rsidRDefault="00655FAB" w:rsidP="00863B21">
      <w:pPr>
        <w:pStyle w:val="rteindent1"/>
        <w:shd w:val="clear" w:color="auto" w:fill="FFFFFF"/>
        <w:spacing w:before="0" w:beforeAutospacing="0" w:after="188" w:afterAutospacing="0" w:line="320" w:lineRule="atLeast"/>
        <w:ind w:left="600"/>
        <w:rPr>
          <w:rFonts w:ascii="Georgia" w:hAnsi="Georgia"/>
        </w:rPr>
      </w:pPr>
      <w:r w:rsidRPr="00FB3B95">
        <w:rPr>
          <w:rFonts w:ascii="Georgia" w:hAnsi="Georgia"/>
        </w:rPr>
        <w:t>God, I’m sure You understand my trepidation as I anticipate the new year. So little in 2020 went according to plan.</w:t>
      </w:r>
      <w:r w:rsidRPr="00FB3B95">
        <w:rPr>
          <w:rFonts w:ascii="Georgia" w:hAnsi="Georgia"/>
        </w:rPr>
        <w:br/>
        <w:t>But those were my plans, I admit, and a new year unfolds before me. </w:t>
      </w:r>
      <w:r w:rsidRPr="00FB3B95">
        <w:rPr>
          <w:rFonts w:ascii="Georgia" w:hAnsi="Georgia"/>
        </w:rPr>
        <w:br/>
        <w:t>Let this new year mark the beginning of newness of life for me and mine. </w:t>
      </w:r>
      <w:r w:rsidRPr="00FB3B95">
        <w:rPr>
          <w:rFonts w:ascii="Georgia" w:hAnsi="Georgia"/>
        </w:rPr>
        <w:br/>
        <w:t>Let this year dawn in hope and proceed in hope; let the “deferred” hope of 2020 blossom into fruitful fulfillment in 2021 (see Proverbs 13:12). Give me hope especially for _______.   </w:t>
      </w:r>
      <w:r w:rsidRPr="00FB3B95">
        <w:rPr>
          <w:rFonts w:ascii="Georgia" w:hAnsi="Georgia"/>
        </w:rPr>
        <w:br/>
        <w:t>Let this year deepen and strength</w:t>
      </w:r>
      <w:r w:rsidRPr="00863B21">
        <w:rPr>
          <w:rFonts w:ascii="Georgia" w:hAnsi="Georgia"/>
        </w:rPr>
        <w:t>en my faith in You, especially as concerns _______. </w:t>
      </w:r>
      <w:r w:rsidRPr="00863B21">
        <w:rPr>
          <w:rFonts w:ascii="Georgia" w:hAnsi="Georgia"/>
        </w:rPr>
        <w:br/>
        <w:t>And let 2021 be a year in which Your love is shed abroad in my heart and the hearts of those around me, especially _______.   </w:t>
      </w:r>
    </w:p>
    <w:p w14:paraId="2579E304" w14:textId="77777777" w:rsidR="00655FAB" w:rsidRPr="00863B21" w:rsidRDefault="00655FAB" w:rsidP="00863B21">
      <w:pPr>
        <w:pStyle w:val="NormalWeb"/>
        <w:shd w:val="clear" w:color="auto" w:fill="FFFFFF"/>
        <w:spacing w:before="0" w:beforeAutospacing="0" w:after="188" w:afterAutospacing="0" w:line="320" w:lineRule="atLeast"/>
        <w:rPr>
          <w:rFonts w:ascii="Georgia" w:hAnsi="Georgia"/>
        </w:rPr>
      </w:pPr>
      <w:r w:rsidRPr="00863B21">
        <w:rPr>
          <w:rStyle w:val="Strong"/>
          <w:rFonts w:ascii="Georgia" w:hAnsi="Georgia"/>
        </w:rPr>
        <w:t>4)  Pray to Begin Anew</w:t>
      </w:r>
      <w:r w:rsidRPr="00863B21">
        <w:rPr>
          <w:rFonts w:ascii="Georgia" w:hAnsi="Georgia"/>
        </w:rPr>
        <w:br/>
        <w:t>And with new plans and dreams on the horizon, here’s a prayer to </w:t>
      </w:r>
      <w:hyperlink r:id="rId31" w:tgtFrame="_blank" w:history="1">
        <w:r w:rsidRPr="00863B21">
          <w:rPr>
            <w:rStyle w:val="Hyperlink"/>
            <w:rFonts w:ascii="Georgia" w:hAnsi="Georgia"/>
            <w:color w:val="auto"/>
          </w:rPr>
          <w:t>open your heart</w:t>
        </w:r>
      </w:hyperlink>
      <w:r w:rsidRPr="00863B21">
        <w:rPr>
          <w:rFonts w:ascii="Georgia" w:hAnsi="Georgia"/>
        </w:rPr>
        <w:t> to receiving God’s love and guidance as you begin to put them in place:</w:t>
      </w:r>
    </w:p>
    <w:p w14:paraId="5006D53D" w14:textId="77777777" w:rsidR="00655FAB" w:rsidRPr="00863B21" w:rsidRDefault="00655FAB" w:rsidP="00863B21">
      <w:pPr>
        <w:pStyle w:val="rteindent1"/>
        <w:shd w:val="clear" w:color="auto" w:fill="FFFFFF"/>
        <w:spacing w:before="0" w:beforeAutospacing="0" w:after="188" w:afterAutospacing="0" w:line="320" w:lineRule="atLeast"/>
        <w:ind w:left="600"/>
        <w:rPr>
          <w:rFonts w:ascii="Georgia" w:hAnsi="Georgia"/>
        </w:rPr>
      </w:pPr>
      <w:r w:rsidRPr="00863B21">
        <w:rPr>
          <w:rFonts w:ascii="Georgia" w:hAnsi="Georgia"/>
        </w:rPr>
        <w:t>God, let this new year mark a new beginning for me and those I love. </w:t>
      </w:r>
      <w:r w:rsidRPr="00863B21">
        <w:rPr>
          <w:rFonts w:ascii="Georgia" w:hAnsi="Georgia"/>
        </w:rPr>
        <w:br/>
        <w:t>Grant us, and especially _______, a new sense of Your closeness and care. </w:t>
      </w:r>
      <w:r w:rsidRPr="00863B21">
        <w:rPr>
          <w:rFonts w:ascii="Georgia" w:hAnsi="Georgia"/>
        </w:rPr>
        <w:br/>
        <w:t>Give new strength and vitality, especially for _______.   </w:t>
      </w:r>
      <w:r w:rsidRPr="00863B21">
        <w:rPr>
          <w:rFonts w:ascii="Georgia" w:hAnsi="Georgia"/>
        </w:rPr>
        <w:br/>
        <w:t>Send a new level of hopeful trust to me, a new sense of your closeness and care, especially when _______. </w:t>
      </w:r>
      <w:r w:rsidRPr="00863B21">
        <w:rPr>
          <w:rFonts w:ascii="Georgia" w:hAnsi="Georgia"/>
        </w:rPr>
        <w:br/>
        <w:t>Fill 2021 with new love, new joy and new peace;</w:t>
      </w:r>
      <w:r w:rsidRPr="00863B21">
        <w:rPr>
          <w:rFonts w:ascii="Georgia" w:hAnsi="Georgia"/>
        </w:rPr>
        <w:br/>
        <w:t>with new outpourings of patience, kindness, goodness and faithfulness;</w:t>
      </w:r>
      <w:r w:rsidRPr="00863B21">
        <w:rPr>
          <w:rFonts w:ascii="Georgia" w:hAnsi="Georgia"/>
        </w:rPr>
        <w:br/>
        <w:t>with new infillings of gentleness and self-control (see Galatians 5:22). </w:t>
      </w:r>
      <w:r w:rsidRPr="00863B21">
        <w:rPr>
          <w:rFonts w:ascii="Georgia" w:hAnsi="Georgia"/>
        </w:rPr>
        <w:br/>
        <w:t>Let this coming year be ruled by whatever is true, whatever is honorable, whatever is right, pure, lovely, admirable, excellent and worthy of praise (see Philippians 4:8).</w:t>
      </w:r>
    </w:p>
    <w:p w14:paraId="312F5542" w14:textId="77777777" w:rsidR="00655FAB" w:rsidRPr="00863B21" w:rsidRDefault="00655FAB" w:rsidP="00863B21">
      <w:pPr>
        <w:pStyle w:val="NormalWeb"/>
        <w:shd w:val="clear" w:color="auto" w:fill="FFFFFF"/>
        <w:spacing w:before="0" w:beforeAutospacing="0" w:after="188" w:afterAutospacing="0" w:line="320" w:lineRule="atLeast"/>
        <w:rPr>
          <w:rFonts w:ascii="Georgia" w:hAnsi="Georgia"/>
        </w:rPr>
      </w:pPr>
      <w:r w:rsidRPr="00863B21">
        <w:rPr>
          <w:rFonts w:ascii="Georgia" w:hAnsi="Georgia"/>
        </w:rPr>
        <w:t>Let those prayers be only a starting point for the end of 2020 and the year to come. Pray that 365 days from now, you’ll look back with </w:t>
      </w:r>
      <w:hyperlink r:id="rId32" w:tgtFrame="_blank" w:history="1">
        <w:r w:rsidRPr="00863B21">
          <w:rPr>
            <w:rStyle w:val="Hyperlink"/>
            <w:rFonts w:ascii="Georgia" w:hAnsi="Georgia"/>
            <w:color w:val="auto"/>
          </w:rPr>
          <w:t>praise and thanksgiving</w:t>
        </w:r>
      </w:hyperlink>
      <w:r w:rsidRPr="00863B21">
        <w:rPr>
          <w:rFonts w:ascii="Georgia" w:hAnsi="Georgia"/>
        </w:rPr>
        <w:t> on all of the ways God answered, even beyond what you thought to ask (see Ephesians 3:20).</w:t>
      </w:r>
    </w:p>
    <w:p w14:paraId="66DA2EFE" w14:textId="3489FFE4" w:rsidR="00414664" w:rsidRPr="00614601" w:rsidRDefault="00931976" w:rsidP="00064A5C">
      <w:pPr>
        <w:spacing w:after="0" w:line="240" w:lineRule="auto"/>
        <w:rPr>
          <w:rFonts w:cs="Calibri"/>
          <w:b/>
          <w:bCs/>
          <w:sz w:val="32"/>
          <w:szCs w:val="32"/>
        </w:rPr>
      </w:pPr>
      <w:r w:rsidRPr="00614601">
        <w:rPr>
          <w:rFonts w:cs="Calibri"/>
          <w:b/>
          <w:bCs/>
          <w:sz w:val="32"/>
          <w:szCs w:val="32"/>
        </w:rPr>
        <w:t>C</w:t>
      </w:r>
      <w:r w:rsidR="00414664" w:rsidRPr="00614601">
        <w:rPr>
          <w:rFonts w:cs="Calibri"/>
          <w:b/>
          <w:bCs/>
          <w:sz w:val="32"/>
          <w:szCs w:val="32"/>
        </w:rPr>
        <w:t>hrist Episcopal Church</w:t>
      </w:r>
    </w:p>
    <w:p w14:paraId="5B49C0B4" w14:textId="77777777" w:rsidR="00414664" w:rsidRPr="00614601" w:rsidRDefault="00414664" w:rsidP="00B81CFB">
      <w:pPr>
        <w:tabs>
          <w:tab w:val="left" w:pos="4050"/>
        </w:tabs>
        <w:autoSpaceDE w:val="0"/>
        <w:autoSpaceDN w:val="0"/>
        <w:adjustRightInd w:val="0"/>
        <w:spacing w:after="0" w:line="240" w:lineRule="auto"/>
        <w:rPr>
          <w:rFonts w:cs="Calibri"/>
          <w:b/>
          <w:bCs/>
          <w:sz w:val="32"/>
          <w:szCs w:val="32"/>
        </w:rPr>
      </w:pPr>
      <w:r w:rsidRPr="00614601">
        <w:rPr>
          <w:rFonts w:cs="Calibri"/>
          <w:b/>
          <w:bCs/>
          <w:sz w:val="32"/>
          <w:szCs w:val="32"/>
        </w:rPr>
        <w:t>520 North Pokegama Avenue</w:t>
      </w:r>
    </w:p>
    <w:p w14:paraId="3772B1F3" w14:textId="77777777" w:rsidR="00414664" w:rsidRPr="00614601" w:rsidRDefault="00414664" w:rsidP="00414664">
      <w:pPr>
        <w:tabs>
          <w:tab w:val="left" w:pos="4050"/>
        </w:tabs>
        <w:autoSpaceDE w:val="0"/>
        <w:autoSpaceDN w:val="0"/>
        <w:adjustRightInd w:val="0"/>
        <w:spacing w:after="0" w:line="240" w:lineRule="auto"/>
        <w:rPr>
          <w:rFonts w:cs="Calibri"/>
          <w:b/>
          <w:bCs/>
          <w:sz w:val="32"/>
          <w:szCs w:val="32"/>
        </w:rPr>
      </w:pPr>
      <w:r w:rsidRPr="00614601">
        <w:rPr>
          <w:rFonts w:cs="Calibri"/>
          <w:b/>
          <w:bCs/>
          <w:sz w:val="32"/>
          <w:szCs w:val="32"/>
        </w:rPr>
        <w:t>Grand Rapids, MN 55744</w:t>
      </w:r>
    </w:p>
    <w:p w14:paraId="46219B15" w14:textId="77777777" w:rsidR="00414664" w:rsidRPr="00614601" w:rsidRDefault="00414664" w:rsidP="00414664">
      <w:pPr>
        <w:tabs>
          <w:tab w:val="left" w:pos="4050"/>
        </w:tabs>
        <w:autoSpaceDE w:val="0"/>
        <w:autoSpaceDN w:val="0"/>
        <w:adjustRightInd w:val="0"/>
        <w:spacing w:after="0" w:line="240" w:lineRule="auto"/>
        <w:rPr>
          <w:rFonts w:cs="Calibri"/>
          <w:b/>
          <w:bCs/>
          <w:sz w:val="32"/>
          <w:szCs w:val="32"/>
        </w:rPr>
      </w:pPr>
      <w:r w:rsidRPr="00614601">
        <w:rPr>
          <w:rFonts w:cs="Calibri"/>
          <w:b/>
          <w:bCs/>
          <w:sz w:val="32"/>
          <w:szCs w:val="32"/>
        </w:rPr>
        <w:t xml:space="preserve">Phone: 218-326-6279 </w:t>
      </w:r>
    </w:p>
    <w:p w14:paraId="12474C60" w14:textId="77777777" w:rsidR="00414664" w:rsidRPr="00614601" w:rsidRDefault="00414664" w:rsidP="00414664">
      <w:pPr>
        <w:tabs>
          <w:tab w:val="left" w:pos="4050"/>
        </w:tabs>
        <w:autoSpaceDE w:val="0"/>
        <w:autoSpaceDN w:val="0"/>
        <w:adjustRightInd w:val="0"/>
        <w:spacing w:after="0" w:line="240" w:lineRule="auto"/>
        <w:rPr>
          <w:rFonts w:cs="Calibri"/>
          <w:b/>
          <w:bCs/>
          <w:sz w:val="32"/>
          <w:szCs w:val="32"/>
        </w:rPr>
      </w:pPr>
      <w:r w:rsidRPr="00614601">
        <w:rPr>
          <w:rFonts w:cs="Calibri"/>
          <w:b/>
          <w:bCs/>
          <w:sz w:val="32"/>
          <w:szCs w:val="32"/>
        </w:rPr>
        <w:t>Web Site: christepiscopal</w:t>
      </w:r>
      <w:r w:rsidR="00EF3246" w:rsidRPr="00614601">
        <w:rPr>
          <w:rFonts w:cs="Calibri"/>
          <w:b/>
          <w:bCs/>
          <w:sz w:val="32"/>
          <w:szCs w:val="32"/>
        </w:rPr>
        <w:t>church</w:t>
      </w:r>
      <w:r w:rsidRPr="00614601">
        <w:rPr>
          <w:rFonts w:cs="Calibri"/>
          <w:b/>
          <w:bCs/>
          <w:sz w:val="32"/>
          <w:szCs w:val="32"/>
        </w:rPr>
        <w:t xml:space="preserve">grmn.org </w:t>
      </w:r>
    </w:p>
    <w:p w14:paraId="5449A6E3" w14:textId="77777777" w:rsidR="00414664" w:rsidRPr="00614601" w:rsidRDefault="00414664" w:rsidP="00414664">
      <w:pPr>
        <w:tabs>
          <w:tab w:val="left" w:pos="4050"/>
        </w:tabs>
        <w:autoSpaceDE w:val="0"/>
        <w:autoSpaceDN w:val="0"/>
        <w:adjustRightInd w:val="0"/>
        <w:spacing w:after="0" w:line="240" w:lineRule="auto"/>
        <w:rPr>
          <w:b/>
        </w:rPr>
      </w:pPr>
      <w:r w:rsidRPr="00614601">
        <w:rPr>
          <w:rFonts w:cs="Calibri"/>
          <w:b/>
          <w:bCs/>
          <w:sz w:val="32"/>
          <w:szCs w:val="32"/>
        </w:rPr>
        <w:t>Email:</w:t>
      </w:r>
      <w:hyperlink r:id="rId33" w:history="1">
        <w:r w:rsidRPr="00614601">
          <w:rPr>
            <w:rStyle w:val="Hyperlink"/>
            <w:rFonts w:cs="Calibri"/>
            <w:b/>
            <w:bCs/>
            <w:color w:val="auto"/>
            <w:sz w:val="32"/>
            <w:szCs w:val="32"/>
          </w:rPr>
          <w:t>cechurch520@msn.com</w:t>
        </w:r>
      </w:hyperlink>
    </w:p>
    <w:p w14:paraId="28942C28" w14:textId="77777777" w:rsidR="00414664" w:rsidRPr="00614601" w:rsidRDefault="00414664" w:rsidP="00414664">
      <w:pPr>
        <w:rPr>
          <w:sz w:val="28"/>
        </w:rPr>
      </w:pPr>
      <w:r w:rsidRPr="00614601">
        <w:rPr>
          <w:rFonts w:cs="Calibri"/>
          <w:b/>
          <w:sz w:val="28"/>
        </w:rPr>
        <w:t>Christepiscopalchurchgrmn@groups.facebook</w:t>
      </w:r>
    </w:p>
    <w:p w14:paraId="576EBE44" w14:textId="77777777" w:rsidR="00A97FE2" w:rsidRPr="00614601" w:rsidRDefault="00AB4BAB" w:rsidP="00A97FE2">
      <w:r w:rsidRPr="00614601">
        <w:tab/>
      </w:r>
    </w:p>
    <w:p w14:paraId="4E861856" w14:textId="77777777" w:rsidR="00AB4BAB" w:rsidRPr="00614601" w:rsidRDefault="00AB4BAB" w:rsidP="00414664">
      <w:pPr>
        <w:rPr>
          <w:highlight w:val="yellow"/>
        </w:rPr>
      </w:pPr>
    </w:p>
    <w:p w14:paraId="096068B9" w14:textId="77777777" w:rsidR="00AB4BAB" w:rsidRPr="00614601" w:rsidRDefault="00AB4BAB" w:rsidP="00414664">
      <w:pPr>
        <w:rPr>
          <w:highlight w:val="yellow"/>
        </w:rPr>
      </w:pPr>
    </w:p>
    <w:p w14:paraId="529E2DA4" w14:textId="77777777" w:rsidR="00AB4BAB" w:rsidRPr="00614601" w:rsidRDefault="00AB4BAB" w:rsidP="00414664">
      <w:pPr>
        <w:rPr>
          <w:highlight w:val="yellow"/>
        </w:rPr>
      </w:pPr>
    </w:p>
    <w:p w14:paraId="1949BB68" w14:textId="77777777" w:rsidR="006168DE" w:rsidRPr="00614601" w:rsidRDefault="006168DE" w:rsidP="00414664">
      <w:pPr>
        <w:rPr>
          <w:highlight w:val="yellow"/>
        </w:rPr>
      </w:pPr>
    </w:p>
    <w:p w14:paraId="3CA73B8E" w14:textId="77777777" w:rsidR="00C011FD" w:rsidRPr="00614601" w:rsidRDefault="00E84CBC" w:rsidP="00E62D6B">
      <w:pPr>
        <w:rPr>
          <w:highlight w:val="yellow"/>
        </w:rPr>
      </w:pPr>
      <w:r w:rsidRPr="00614601">
        <w:rPr>
          <w:highlight w:val="yellow"/>
        </w:rPr>
        <w:t xml:space="preserve">     </w:t>
      </w:r>
    </w:p>
    <w:p w14:paraId="76A487F4" w14:textId="77777777" w:rsidR="007E1C61" w:rsidRPr="00614601" w:rsidRDefault="007E1C61" w:rsidP="00E62D6B">
      <w:pPr>
        <w:rPr>
          <w:rFonts w:ascii="Comic Sans MS" w:hAnsi="Comic Sans MS" w:cs="Calibri"/>
          <w:noProof/>
          <w:sz w:val="26"/>
          <w:szCs w:val="26"/>
          <w:highlight w:val="yellow"/>
        </w:rPr>
      </w:pPr>
    </w:p>
    <w:p w14:paraId="2100A5E3" w14:textId="77777777" w:rsidR="007E1C61" w:rsidRPr="00614601" w:rsidRDefault="001863AB" w:rsidP="004E785E">
      <w:pPr>
        <w:rPr>
          <w:rFonts w:ascii="Comic Sans MS" w:hAnsi="Comic Sans MS" w:cs="Calibri"/>
          <w:noProof/>
          <w:sz w:val="30"/>
          <w:szCs w:val="30"/>
          <w:highlight w:val="yellow"/>
        </w:rPr>
      </w:pPr>
      <w:r w:rsidRPr="00614601">
        <w:rPr>
          <w:rFonts w:ascii="Comic Sans MS" w:hAnsi="Comic Sans MS" w:cs="Calibri"/>
          <w:noProof/>
          <w:sz w:val="30"/>
          <w:szCs w:val="30"/>
          <w:highlight w:val="yellow"/>
        </w:rPr>
        <w:t xml:space="preserve">    </w:t>
      </w:r>
      <w:r w:rsidR="00A30360" w:rsidRPr="00614601">
        <w:rPr>
          <w:rFonts w:ascii="Comic Sans MS" w:hAnsi="Comic Sans MS" w:cs="Calibri"/>
          <w:noProof/>
          <w:sz w:val="30"/>
          <w:szCs w:val="30"/>
          <w:highlight w:val="yellow"/>
        </w:rPr>
        <w:t xml:space="preserve">  </w:t>
      </w:r>
      <w:r w:rsidR="00AB4BAB" w:rsidRPr="00614601">
        <w:rPr>
          <w:rFonts w:ascii="Comic Sans MS" w:hAnsi="Comic Sans MS" w:cs="Calibri"/>
          <w:noProof/>
          <w:sz w:val="30"/>
          <w:szCs w:val="30"/>
          <w:highlight w:val="yellow"/>
        </w:rPr>
        <w:t xml:space="preserve">   </w:t>
      </w:r>
      <w:r w:rsidR="006168DE" w:rsidRPr="00614601">
        <w:rPr>
          <w:rFonts w:ascii="Comic Sans MS" w:hAnsi="Comic Sans MS" w:cs="Calibri"/>
          <w:noProof/>
          <w:sz w:val="30"/>
          <w:szCs w:val="30"/>
          <w:highlight w:val="yellow"/>
        </w:rPr>
        <w:t xml:space="preserve">     </w:t>
      </w:r>
    </w:p>
    <w:p w14:paraId="30E8ADE3" w14:textId="7B938B9A" w:rsidR="007E1C61" w:rsidRPr="00614601" w:rsidRDefault="006168DE" w:rsidP="004E785E">
      <w:pPr>
        <w:rPr>
          <w:rFonts w:ascii="Comic Sans MS" w:hAnsi="Comic Sans MS"/>
          <w:b/>
          <w:sz w:val="28"/>
          <w:szCs w:val="28"/>
          <w:highlight w:val="yellow"/>
        </w:rPr>
      </w:pPr>
      <w:r w:rsidRPr="00614601">
        <w:rPr>
          <w:rFonts w:ascii="Comic Sans MS" w:hAnsi="Comic Sans MS" w:cs="Calibri"/>
          <w:noProof/>
          <w:sz w:val="30"/>
          <w:szCs w:val="30"/>
          <w:highlight w:val="yellow"/>
        </w:rPr>
        <w:t xml:space="preserve"> </w:t>
      </w:r>
      <w:r w:rsidR="004E785E" w:rsidRPr="00614601">
        <w:rPr>
          <w:rFonts w:ascii="Comic Sans MS" w:hAnsi="Comic Sans MS"/>
          <w:b/>
          <w:sz w:val="28"/>
          <w:szCs w:val="28"/>
          <w:highlight w:val="yellow"/>
        </w:rPr>
        <w:t xml:space="preserve">        </w:t>
      </w:r>
    </w:p>
    <w:p w14:paraId="77596C84"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1DA3B210"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1C5D127F"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15968087"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7B4D41DB"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1F8E1FC2"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0487C29D"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5EC5369D"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2BF2AB2D" w14:textId="77777777" w:rsidR="00614601" w:rsidRDefault="00614601" w:rsidP="005C4DDA">
      <w:pPr>
        <w:shd w:val="clear" w:color="auto" w:fill="FFFFFF"/>
        <w:tabs>
          <w:tab w:val="left" w:pos="4050"/>
        </w:tabs>
        <w:spacing w:after="0" w:line="240" w:lineRule="auto"/>
        <w:ind w:left="2160"/>
        <w:rPr>
          <w:rFonts w:ascii="Comic Sans MS" w:hAnsi="Comic Sans MS" w:cs="Calibri"/>
          <w:noProof/>
          <w:sz w:val="26"/>
          <w:szCs w:val="26"/>
          <w:highlight w:val="yellow"/>
        </w:rPr>
      </w:pPr>
    </w:p>
    <w:p w14:paraId="196E791A" w14:textId="4ECD102F" w:rsidR="00295994" w:rsidRPr="00614601" w:rsidRDefault="004E785E" w:rsidP="005C4DDA">
      <w:pPr>
        <w:shd w:val="clear" w:color="auto" w:fill="FFFFFF"/>
        <w:tabs>
          <w:tab w:val="left" w:pos="4050"/>
        </w:tabs>
        <w:spacing w:after="0" w:line="240" w:lineRule="auto"/>
        <w:ind w:left="2160"/>
        <w:rPr>
          <w:rFonts w:ascii="Comic Sans MS" w:hAnsi="Comic Sans MS" w:cs="Calibri"/>
          <w:noProof/>
          <w:sz w:val="26"/>
          <w:szCs w:val="26"/>
          <w:highlight w:val="yellow"/>
        </w:rPr>
      </w:pPr>
      <w:r w:rsidRPr="00614601">
        <w:rPr>
          <w:rFonts w:ascii="Comic Sans MS" w:hAnsi="Comic Sans MS" w:cs="Calibri"/>
          <w:noProof/>
          <w:sz w:val="26"/>
          <w:szCs w:val="26"/>
          <w:highlight w:val="yellow"/>
        </w:rPr>
        <w:t xml:space="preserve"> </w:t>
      </w:r>
      <w:r w:rsidR="008B1E6B" w:rsidRPr="00614601">
        <w:rPr>
          <w:rFonts w:ascii="Comic Sans MS" w:hAnsi="Comic Sans MS" w:cs="Calibri"/>
          <w:noProof/>
          <w:sz w:val="26"/>
          <w:szCs w:val="26"/>
          <w:highlight w:val="yellow"/>
        </w:rPr>
        <w:t xml:space="preserve">                          </w:t>
      </w:r>
      <w:r w:rsidR="00587312" w:rsidRPr="00614601">
        <w:rPr>
          <w:rFonts w:ascii="Comic Sans MS" w:hAnsi="Comic Sans MS" w:cs="Calibri"/>
          <w:noProof/>
          <w:sz w:val="26"/>
          <w:szCs w:val="26"/>
          <w:highlight w:val="yellow"/>
        </w:rPr>
        <w:t xml:space="preserve">   </w:t>
      </w:r>
      <w:r w:rsidR="002B25FA" w:rsidRPr="00614601">
        <w:rPr>
          <w:rFonts w:ascii="Comic Sans MS" w:hAnsi="Comic Sans MS" w:cs="Calibri"/>
          <w:noProof/>
          <w:sz w:val="30"/>
          <w:szCs w:val="30"/>
          <w:highlight w:val="yellow"/>
        </w:rPr>
        <w:t xml:space="preserve">   </w:t>
      </w:r>
    </w:p>
    <w:p w14:paraId="3E28A500" w14:textId="77777777" w:rsidR="00414664" w:rsidRPr="00614601" w:rsidRDefault="002B25FA" w:rsidP="007E1C61">
      <w:pPr>
        <w:shd w:val="clear" w:color="auto" w:fill="FFFFFF"/>
        <w:tabs>
          <w:tab w:val="left" w:pos="4050"/>
        </w:tabs>
        <w:spacing w:before="360" w:after="0"/>
        <w:rPr>
          <w:rFonts w:ascii="Comic Sans MS" w:hAnsi="Comic Sans MS" w:cs="Calibri"/>
          <w:noProof/>
          <w:sz w:val="26"/>
          <w:szCs w:val="26"/>
        </w:rPr>
      </w:pPr>
      <w:r w:rsidRPr="00614601">
        <w:rPr>
          <w:rFonts w:ascii="Comic Sans MS" w:hAnsi="Comic Sans MS" w:cs="Calibri"/>
          <w:noProof/>
          <w:sz w:val="30"/>
          <w:szCs w:val="30"/>
        </w:rPr>
        <w:t xml:space="preserve"> </w:t>
      </w:r>
      <w:r w:rsidR="00E84CBC" w:rsidRPr="00614601">
        <w:rPr>
          <w:rFonts w:ascii="Comic Sans MS" w:hAnsi="Comic Sans MS" w:cs="Calibri"/>
          <w:noProof/>
          <w:sz w:val="30"/>
          <w:szCs w:val="30"/>
        </w:rPr>
        <w:t xml:space="preserve"> </w:t>
      </w:r>
      <w:r w:rsidR="007E1C61" w:rsidRPr="00614601">
        <w:rPr>
          <w:rFonts w:ascii="Comic Sans MS" w:hAnsi="Comic Sans MS" w:cs="Calibri"/>
          <w:noProof/>
          <w:sz w:val="26"/>
          <w:szCs w:val="26"/>
        </w:rPr>
        <w:t xml:space="preserve">          </w:t>
      </w:r>
      <w:r w:rsidR="00414664" w:rsidRPr="00614601">
        <w:rPr>
          <w:rFonts w:ascii="Comic Sans MS" w:hAnsi="Comic Sans MS" w:cs="Calibri"/>
          <w:noProof/>
          <w:sz w:val="26"/>
          <w:szCs w:val="26"/>
        </w:rPr>
        <w:t>Church Office Hours:</w:t>
      </w:r>
    </w:p>
    <w:p w14:paraId="384EC093" w14:textId="1C6AACA5" w:rsidR="00414664" w:rsidRPr="00614601" w:rsidRDefault="00414664" w:rsidP="00414664">
      <w:pPr>
        <w:shd w:val="clear" w:color="auto" w:fill="FFFFFF"/>
        <w:tabs>
          <w:tab w:val="left" w:pos="4050"/>
        </w:tabs>
        <w:spacing w:after="0"/>
        <w:rPr>
          <w:rFonts w:ascii="Comic Sans MS" w:hAnsi="Comic Sans MS" w:cs="Calibri"/>
          <w:noProof/>
          <w:sz w:val="26"/>
          <w:szCs w:val="26"/>
        </w:rPr>
      </w:pPr>
      <w:r w:rsidRPr="00614601">
        <w:rPr>
          <w:rFonts w:ascii="Comic Sans MS" w:hAnsi="Comic Sans MS" w:cs="Calibri"/>
          <w:noProof/>
          <w:sz w:val="26"/>
          <w:szCs w:val="26"/>
        </w:rPr>
        <w:t xml:space="preserve">         </w:t>
      </w:r>
      <w:r w:rsidR="00A30360" w:rsidRPr="00614601">
        <w:rPr>
          <w:rFonts w:ascii="Comic Sans MS" w:hAnsi="Comic Sans MS" w:cs="Calibri"/>
          <w:noProof/>
          <w:sz w:val="26"/>
          <w:szCs w:val="26"/>
        </w:rPr>
        <w:t xml:space="preserve">   </w:t>
      </w:r>
      <w:r w:rsidR="00AB4BAB" w:rsidRPr="00614601">
        <w:rPr>
          <w:rFonts w:ascii="Comic Sans MS" w:hAnsi="Comic Sans MS" w:cs="Calibri"/>
          <w:noProof/>
          <w:sz w:val="26"/>
          <w:szCs w:val="26"/>
        </w:rPr>
        <w:t xml:space="preserve">  </w:t>
      </w:r>
      <w:r w:rsidR="001863AB" w:rsidRPr="00614601">
        <w:rPr>
          <w:rFonts w:ascii="Comic Sans MS" w:hAnsi="Comic Sans MS" w:cs="Calibri"/>
          <w:noProof/>
          <w:sz w:val="26"/>
          <w:szCs w:val="26"/>
        </w:rPr>
        <w:t xml:space="preserve">     </w:t>
      </w:r>
      <w:r w:rsidR="00A30360" w:rsidRPr="00614601">
        <w:rPr>
          <w:rFonts w:ascii="Comic Sans MS" w:hAnsi="Comic Sans MS" w:cs="Calibri"/>
          <w:noProof/>
          <w:sz w:val="26"/>
          <w:szCs w:val="26"/>
        </w:rPr>
        <w:t xml:space="preserve">   </w:t>
      </w:r>
      <w:r w:rsidRPr="00614601">
        <w:rPr>
          <w:rFonts w:ascii="Comic Sans MS" w:hAnsi="Comic Sans MS" w:cs="Calibri"/>
          <w:noProof/>
          <w:sz w:val="26"/>
          <w:szCs w:val="26"/>
        </w:rPr>
        <w:t>Mon., Wed., Thurs., Fri.  10:</w:t>
      </w:r>
      <w:r w:rsidR="003151DF" w:rsidRPr="00614601">
        <w:rPr>
          <w:rFonts w:ascii="Comic Sans MS" w:hAnsi="Comic Sans MS" w:cs="Calibri"/>
          <w:noProof/>
          <w:sz w:val="26"/>
          <w:szCs w:val="26"/>
        </w:rPr>
        <w:t>3</w:t>
      </w:r>
      <w:r w:rsidRPr="00614601">
        <w:rPr>
          <w:rFonts w:ascii="Comic Sans MS" w:hAnsi="Comic Sans MS" w:cs="Calibri"/>
          <w:noProof/>
          <w:sz w:val="26"/>
          <w:szCs w:val="26"/>
        </w:rPr>
        <w:t>0 a.m. – 3:</w:t>
      </w:r>
      <w:r w:rsidR="003151DF" w:rsidRPr="00614601">
        <w:rPr>
          <w:rFonts w:ascii="Comic Sans MS" w:hAnsi="Comic Sans MS" w:cs="Calibri"/>
          <w:noProof/>
          <w:sz w:val="26"/>
          <w:szCs w:val="26"/>
        </w:rPr>
        <w:t>3</w:t>
      </w:r>
      <w:r w:rsidRPr="00614601">
        <w:rPr>
          <w:rFonts w:ascii="Comic Sans MS" w:hAnsi="Comic Sans MS" w:cs="Calibri"/>
          <w:noProof/>
          <w:sz w:val="26"/>
          <w:szCs w:val="26"/>
        </w:rPr>
        <w:t>0 p.m.</w:t>
      </w:r>
    </w:p>
    <w:p w14:paraId="403E9D7F" w14:textId="77777777" w:rsidR="00FC2778" w:rsidRPr="00614601" w:rsidRDefault="00414664" w:rsidP="00FC2778">
      <w:pPr>
        <w:shd w:val="clear" w:color="auto" w:fill="FFFFFF"/>
        <w:tabs>
          <w:tab w:val="left" w:pos="4050"/>
        </w:tabs>
        <w:rPr>
          <w:rFonts w:ascii="Comic Sans MS" w:hAnsi="Comic Sans MS" w:cs="Calibri"/>
          <w:noProof/>
          <w:sz w:val="26"/>
          <w:szCs w:val="26"/>
        </w:rPr>
      </w:pPr>
      <w:r w:rsidRPr="00614601">
        <w:rPr>
          <w:rFonts w:ascii="Comic Sans MS" w:hAnsi="Comic Sans MS" w:cs="Calibri"/>
          <w:noProof/>
          <w:sz w:val="26"/>
          <w:szCs w:val="26"/>
        </w:rPr>
        <w:t xml:space="preserve">          </w:t>
      </w:r>
      <w:r w:rsidR="00A30360" w:rsidRPr="00614601">
        <w:rPr>
          <w:rFonts w:ascii="Comic Sans MS" w:hAnsi="Comic Sans MS" w:cs="Calibri"/>
          <w:noProof/>
          <w:sz w:val="26"/>
          <w:szCs w:val="26"/>
        </w:rPr>
        <w:t xml:space="preserve">   </w:t>
      </w:r>
      <w:r w:rsidR="001863AB" w:rsidRPr="00614601">
        <w:rPr>
          <w:rFonts w:ascii="Comic Sans MS" w:hAnsi="Comic Sans MS" w:cs="Calibri"/>
          <w:noProof/>
          <w:sz w:val="26"/>
          <w:szCs w:val="26"/>
        </w:rPr>
        <w:t xml:space="preserve"> </w:t>
      </w:r>
      <w:r w:rsidR="00AB4BAB" w:rsidRPr="00614601">
        <w:rPr>
          <w:rFonts w:ascii="Comic Sans MS" w:hAnsi="Comic Sans MS" w:cs="Calibri"/>
          <w:noProof/>
          <w:sz w:val="26"/>
          <w:szCs w:val="26"/>
        </w:rPr>
        <w:t xml:space="preserve">  </w:t>
      </w:r>
      <w:r w:rsidR="001863AB" w:rsidRPr="00614601">
        <w:rPr>
          <w:rFonts w:ascii="Comic Sans MS" w:hAnsi="Comic Sans MS" w:cs="Calibri"/>
          <w:noProof/>
          <w:sz w:val="26"/>
          <w:szCs w:val="26"/>
        </w:rPr>
        <w:t xml:space="preserve">    </w:t>
      </w:r>
      <w:r w:rsidR="00A30360" w:rsidRPr="00614601">
        <w:rPr>
          <w:rFonts w:ascii="Comic Sans MS" w:hAnsi="Comic Sans MS" w:cs="Calibri"/>
          <w:noProof/>
          <w:sz w:val="26"/>
          <w:szCs w:val="26"/>
        </w:rPr>
        <w:t xml:space="preserve">  </w:t>
      </w:r>
      <w:r w:rsidRPr="00614601">
        <w:rPr>
          <w:rFonts w:ascii="Comic Sans MS" w:hAnsi="Comic Sans MS" w:cs="Calibri"/>
          <w:noProof/>
          <w:sz w:val="26"/>
          <w:szCs w:val="26"/>
        </w:rPr>
        <w:t xml:space="preserve">(Kelly is off on Tues.)     </w:t>
      </w:r>
      <w:r w:rsidR="008A6CDC" w:rsidRPr="00614601">
        <w:rPr>
          <w:rFonts w:ascii="Comic Sans MS" w:hAnsi="Comic Sans MS" w:cs="Calibri"/>
          <w:noProof/>
          <w:sz w:val="26"/>
          <w:szCs w:val="26"/>
        </w:rPr>
        <w:t xml:space="preserve">   </w:t>
      </w:r>
      <w:r w:rsidR="00E84CBC" w:rsidRPr="00614601">
        <w:rPr>
          <w:rFonts w:ascii="Comic Sans MS" w:hAnsi="Comic Sans MS" w:cs="Calibri"/>
          <w:noProof/>
          <w:sz w:val="26"/>
          <w:szCs w:val="26"/>
        </w:rPr>
        <w:t xml:space="preserve">      </w:t>
      </w:r>
      <w:r w:rsidR="002B25FA" w:rsidRPr="00614601">
        <w:rPr>
          <w:rFonts w:ascii="Comic Sans MS" w:hAnsi="Comic Sans MS" w:cs="Calibri"/>
          <w:noProof/>
          <w:sz w:val="26"/>
          <w:szCs w:val="26"/>
        </w:rPr>
        <w:t xml:space="preserve">    </w:t>
      </w:r>
    </w:p>
    <w:p w14:paraId="3D2CDFA9" w14:textId="660C5A45" w:rsidR="00C52EC0" w:rsidRPr="00E84CBC" w:rsidRDefault="00FC2778" w:rsidP="00FC2778">
      <w:pPr>
        <w:shd w:val="clear" w:color="auto" w:fill="FFFFFF"/>
        <w:tabs>
          <w:tab w:val="left" w:pos="4050"/>
        </w:tabs>
        <w:rPr>
          <w:rFonts w:ascii="Arial" w:hAnsi="Arial" w:cs="Arial"/>
          <w:sz w:val="26"/>
          <w:szCs w:val="26"/>
        </w:rPr>
      </w:pPr>
      <w:r w:rsidRPr="00614601">
        <w:rPr>
          <w:rFonts w:ascii="Comic Sans MS" w:hAnsi="Comic Sans MS" w:cs="Calibri"/>
          <w:noProof/>
          <w:sz w:val="26"/>
          <w:szCs w:val="26"/>
        </w:rPr>
        <w:t xml:space="preserve">                      </w:t>
      </w:r>
      <w:r w:rsidR="008A6CDC" w:rsidRPr="00614601">
        <w:rPr>
          <w:rFonts w:ascii="Comic Sans MS" w:hAnsi="Comic Sans MS" w:cs="Calibri"/>
          <w:noProof/>
          <w:sz w:val="26"/>
          <w:szCs w:val="26"/>
        </w:rPr>
        <w:t>C</w:t>
      </w:r>
      <w:r w:rsidR="00414664" w:rsidRPr="00614601">
        <w:rPr>
          <w:rFonts w:ascii="Comic Sans MS" w:hAnsi="Comic Sans MS" w:cs="Calibri"/>
          <w:noProof/>
          <w:sz w:val="26"/>
          <w:szCs w:val="26"/>
        </w:rPr>
        <w:t xml:space="preserve">hurch Phone Number: 326-6279 </w:t>
      </w:r>
      <w:r w:rsidR="005E0D71" w:rsidRPr="00614601">
        <w:rPr>
          <w:rFonts w:ascii="Arial" w:hAnsi="Arial" w:cs="Arial"/>
          <w:noProof/>
          <w:sz w:val="26"/>
          <w:szCs w:val="26"/>
          <w:highlight w:val="yellow"/>
        </w:rPr>
        <mc:AlternateContent>
          <mc:Choice Requires="wps">
            <w:drawing>
              <wp:anchor distT="91440" distB="91440" distL="114300" distR="114300" simplePos="0" relativeHeight="251660288" behindDoc="0" locked="0" layoutInCell="0" allowOverlap="1" wp14:anchorId="23697641" wp14:editId="38FD3CA5">
                <wp:simplePos x="0" y="0"/>
                <wp:positionH relativeFrom="margin">
                  <wp:posOffset>8557895</wp:posOffset>
                </wp:positionH>
                <wp:positionV relativeFrom="margin">
                  <wp:posOffset>6979920</wp:posOffset>
                </wp:positionV>
                <wp:extent cx="2564130" cy="3725545"/>
                <wp:effectExtent l="13335" t="13335" r="13335" b="13970"/>
                <wp:wrapSquare wrapText="bothSides"/>
                <wp:docPr id="1" name="Rectangl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564130" cy="3725545"/>
                        </a:xfrm>
                        <a:prstGeom prst="rect">
                          <a:avLst/>
                        </a:prstGeom>
                        <a:noFill/>
                        <a:ln w="19050">
                          <a:solidFill>
                            <a:srgbClr val="000000"/>
                          </a:solidFill>
                          <a:prstDash val="dash"/>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190500" dir="10800000" algn="ctr" rotWithShape="0">
                                  <a:srgbClr val="F79646">
                                    <a:alpha val="50000"/>
                                  </a:srgbClr>
                                </a:outerShdw>
                              </a:effectLst>
                            </a14:hiddenEffects>
                          </a:ext>
                        </a:extLst>
                      </wps:spPr>
                      <wps:txbx>
                        <w:txbxContent>
                          <w:p w14:paraId="3F5AE66D" w14:textId="77777777" w:rsidR="0094496C" w:rsidRPr="002D2E24" w:rsidRDefault="0094496C" w:rsidP="00414664">
                            <w:pPr>
                              <w:rPr>
                                <w:color w:val="4F81BD"/>
                                <w:sz w:val="34"/>
                                <w:szCs w:val="34"/>
                              </w:rPr>
                            </w:pPr>
                            <w:r w:rsidRPr="002D2E24">
                              <w:rPr>
                                <w:sz w:val="34"/>
                                <w:szCs w:val="34"/>
                              </w:rPr>
                              <w:t xml:space="preserve">Please plan to attend the free catered luncheon following the 10 am service on November </w:t>
                            </w:r>
                            <w:r>
                              <w:rPr>
                                <w:sz w:val="34"/>
                                <w:szCs w:val="34"/>
                              </w:rPr>
                              <w:t>25th</w:t>
                            </w:r>
                            <w:r w:rsidRPr="002D2E24">
                              <w:rPr>
                                <w:sz w:val="34"/>
                                <w:szCs w:val="34"/>
                              </w:rPr>
                              <w:t>.  This will be the culmination of the Stewardship Drive and the Silent Auction items will be awarded.</w:t>
                            </w:r>
                          </w:p>
                        </w:txbxContent>
                      </wps:txbx>
                      <wps:bodyPr rot="0" vert="horz" wrap="square" lIns="274320" tIns="274320" rIns="274320" bIns="274320" anchor="ctr" anchorCtr="0" upright="1">
                        <a:spAutoFit/>
                      </wps:bodyPr>
                    </wps:wsp>
                  </a:graphicData>
                </a:graphic>
                <wp14:sizeRelH relativeFrom="margin">
                  <wp14:pctWidth>40000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3697641" id="Rectangle 148" o:spid="_x0000_s1027" style="position:absolute;margin-left:673.85pt;margin-top:549.6pt;width:201.9pt;height:293.35pt;flip:x;z-index:251660288;visibility:visible;mso-wrap-style:square;mso-width-percent:400;mso-height-percent:0;mso-wrap-distance-left:9pt;mso-wrap-distance-top:7.2pt;mso-wrap-distance-right:9pt;mso-wrap-distance-bottom:7.2pt;mso-position-horizontal:absolute;mso-position-horizontal-relative:margin;mso-position-vertical:absolute;mso-position-vertical-relative:margin;mso-width-percent:4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" o:allowincell="f" filled="f" fillcolor="black" strokeweight="1.5pt">
                <v:stroke dashstyle="dash"/>
                <v:shadow color="#f79646" opacity=".5" offset="-15pt,0"/>
                <v:textbox style="mso-fit-shape-to-text:t" inset="21.6pt,21.6pt,21.6pt,21.6pt">
                  <w:txbxContent>
                    <w:p w14:paraId="3F5AE66D" w14:textId="77777777" w:rsidR="0094496C" w:rsidRPr="002D2E24" w:rsidRDefault="0094496C" w:rsidP="00414664">
                      <w:pPr>
                        <w:rPr>
                          <w:color w:val="4F81BD"/>
                          <w:sz w:val="34"/>
                          <w:szCs w:val="34"/>
                        </w:rPr>
                      </w:pPr>
                      <w:r w:rsidRPr="002D2E24">
                        <w:rPr>
                          <w:sz w:val="34"/>
                          <w:szCs w:val="34"/>
                        </w:rPr>
                        <w:t xml:space="preserve">Please plan to attend the free catered luncheon following the 10 am service on November </w:t>
                      </w:r>
                      <w:r>
                        <w:rPr>
                          <w:sz w:val="34"/>
                          <w:szCs w:val="34"/>
                        </w:rPr>
                        <w:t>25th</w:t>
                      </w:r>
                      <w:r w:rsidRPr="002D2E24">
                        <w:rPr>
                          <w:sz w:val="34"/>
                          <w:szCs w:val="34"/>
                        </w:rPr>
                        <w:t>.  This will be the culmination of the Stewardship Drive and the Silent Auction items will be awarded.</w:t>
                      </w:r>
                    </w:p>
                  </w:txbxContent>
                </v:textbox>
                <w10:wrap type="square" anchorx="margin" anchory="margin"/>
              </v:rect>
            </w:pict>
          </mc:Fallback>
        </mc:AlternateContent>
      </w:r>
    </w:p>
    <w:sectPr w:rsidR="00C52EC0" w:rsidRPr="00E84CBC" w:rsidSect="007E1C61">
      <w:pgSz w:w="12240" w:h="15840" w:code="1"/>
      <w:pgMar w:top="1008" w:right="1008" w:bottom="864" w:left="1008" w:header="720" w:footer="720" w:gutter="0"/>
      <w:cols w:space="14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7D8EDB" w14:textId="77777777" w:rsidR="00C84FB9" w:rsidRDefault="00C84FB9" w:rsidP="001A1EE1">
      <w:pPr>
        <w:spacing w:after="0" w:line="240" w:lineRule="auto"/>
      </w:pPr>
      <w:r>
        <w:separator/>
      </w:r>
    </w:p>
  </w:endnote>
  <w:endnote w:type="continuationSeparator" w:id="0">
    <w:p w14:paraId="6521B58B" w14:textId="77777777" w:rsidR="00C84FB9" w:rsidRDefault="00C84FB9" w:rsidP="001A1E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ヒラギノ角ゴ Pro W3">
    <w:charset w:val="00"/>
    <w:family w:val="roman"/>
    <w:pitch w:val="default"/>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socicon">
    <w:altName w:val="Times New Roman"/>
    <w:charset w:val="00"/>
    <w:family w:val="auto"/>
    <w:pitch w:val="default"/>
  </w:font>
  <w:font w:name="GillSans">
    <w:altName w:val="Calibri"/>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Goudy Old Style">
    <w:panose1 w:val="02020502050305020303"/>
    <w:charset w:val="00"/>
    <w:family w:val="roman"/>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9589B2" w14:textId="77777777" w:rsidR="00C84FB9" w:rsidRDefault="00C84FB9" w:rsidP="001A1EE1">
      <w:pPr>
        <w:spacing w:after="0" w:line="240" w:lineRule="auto"/>
      </w:pPr>
      <w:r>
        <w:separator/>
      </w:r>
    </w:p>
  </w:footnote>
  <w:footnote w:type="continuationSeparator" w:id="0">
    <w:p w14:paraId="0497D775" w14:textId="77777777" w:rsidR="00C84FB9" w:rsidRDefault="00C84FB9" w:rsidP="001A1E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w14:anchorId="7D8D3E0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2pt;height:45pt" o:bullet="t">
        <v:imagedata r:id="rId1" o:title="clip_image001"/>
      </v:shape>
    </w:pict>
  </w:numPicBullet>
  <w:abstractNum w:abstractNumId="0" w15:restartNumberingAfterBreak="0">
    <w:nsid w:val="00000001"/>
    <w:multiLevelType w:val="multilevel"/>
    <w:tmpl w:val="894EE873"/>
    <w:lvl w:ilvl="0">
      <w:start w:val="1"/>
      <w:numFmt w:val="bullet"/>
      <w:lvlText w:val="-"/>
      <w:lvlJc w:val="left"/>
      <w:pPr>
        <w:tabs>
          <w:tab w:val="num" w:pos="393"/>
        </w:tabs>
        <w:ind w:left="393" w:firstLine="360"/>
      </w:pPr>
      <w:rPr>
        <w:rFonts w:hint="default"/>
        <w:position w:val="0"/>
        <w:sz w:val="52"/>
      </w:rPr>
    </w:lvl>
    <w:lvl w:ilvl="1">
      <w:start w:val="1"/>
      <w:numFmt w:val="bullet"/>
      <w:lvlText w:val="o"/>
      <w:lvlJc w:val="left"/>
      <w:pPr>
        <w:tabs>
          <w:tab w:val="num" w:pos="360"/>
        </w:tabs>
        <w:ind w:left="360" w:firstLine="1080"/>
      </w:pPr>
      <w:rPr>
        <w:rFonts w:hint="default"/>
        <w:position w:val="0"/>
        <w:sz w:val="52"/>
      </w:rPr>
    </w:lvl>
    <w:lvl w:ilvl="2">
      <w:start w:val="1"/>
      <w:numFmt w:val="bullet"/>
      <w:lvlText w:val="•"/>
      <w:lvlJc w:val="left"/>
      <w:pPr>
        <w:tabs>
          <w:tab w:val="num" w:pos="360"/>
        </w:tabs>
        <w:ind w:left="360" w:firstLine="1800"/>
      </w:pPr>
      <w:rPr>
        <w:rFonts w:hint="default"/>
        <w:position w:val="0"/>
        <w:sz w:val="52"/>
      </w:rPr>
    </w:lvl>
    <w:lvl w:ilvl="3">
      <w:start w:val="1"/>
      <w:numFmt w:val="bullet"/>
      <w:lvlText w:val="•"/>
      <w:lvlJc w:val="left"/>
      <w:pPr>
        <w:tabs>
          <w:tab w:val="num" w:pos="360"/>
        </w:tabs>
        <w:ind w:left="360" w:firstLine="2520"/>
      </w:pPr>
      <w:rPr>
        <w:rFonts w:hint="default"/>
        <w:position w:val="0"/>
        <w:sz w:val="52"/>
      </w:rPr>
    </w:lvl>
    <w:lvl w:ilvl="4">
      <w:start w:val="1"/>
      <w:numFmt w:val="bullet"/>
      <w:lvlText w:val="o"/>
      <w:lvlJc w:val="left"/>
      <w:pPr>
        <w:tabs>
          <w:tab w:val="num" w:pos="360"/>
        </w:tabs>
        <w:ind w:left="360" w:firstLine="3240"/>
      </w:pPr>
      <w:rPr>
        <w:rFonts w:hint="default"/>
        <w:position w:val="0"/>
        <w:sz w:val="52"/>
      </w:rPr>
    </w:lvl>
    <w:lvl w:ilvl="5">
      <w:start w:val="1"/>
      <w:numFmt w:val="bullet"/>
      <w:lvlText w:val="•"/>
      <w:lvlJc w:val="left"/>
      <w:pPr>
        <w:tabs>
          <w:tab w:val="num" w:pos="360"/>
        </w:tabs>
        <w:ind w:left="360" w:firstLine="3960"/>
      </w:pPr>
      <w:rPr>
        <w:rFonts w:hint="default"/>
        <w:position w:val="0"/>
        <w:sz w:val="52"/>
      </w:rPr>
    </w:lvl>
    <w:lvl w:ilvl="6">
      <w:start w:val="1"/>
      <w:numFmt w:val="bullet"/>
      <w:lvlText w:val="•"/>
      <w:lvlJc w:val="left"/>
      <w:pPr>
        <w:tabs>
          <w:tab w:val="num" w:pos="360"/>
        </w:tabs>
        <w:ind w:left="360" w:firstLine="4680"/>
      </w:pPr>
      <w:rPr>
        <w:rFonts w:hint="default"/>
        <w:position w:val="0"/>
        <w:sz w:val="52"/>
      </w:rPr>
    </w:lvl>
    <w:lvl w:ilvl="7">
      <w:start w:val="1"/>
      <w:numFmt w:val="bullet"/>
      <w:lvlText w:val="o"/>
      <w:lvlJc w:val="left"/>
      <w:pPr>
        <w:tabs>
          <w:tab w:val="num" w:pos="360"/>
        </w:tabs>
        <w:ind w:left="360" w:firstLine="5400"/>
      </w:pPr>
      <w:rPr>
        <w:rFonts w:hint="default"/>
        <w:position w:val="0"/>
        <w:sz w:val="52"/>
      </w:rPr>
    </w:lvl>
    <w:lvl w:ilvl="8">
      <w:start w:val="1"/>
      <w:numFmt w:val="bullet"/>
      <w:lvlText w:val="•"/>
      <w:lvlJc w:val="left"/>
      <w:pPr>
        <w:tabs>
          <w:tab w:val="num" w:pos="360"/>
        </w:tabs>
        <w:ind w:left="360" w:firstLine="6120"/>
      </w:pPr>
      <w:rPr>
        <w:rFonts w:hint="default"/>
        <w:position w:val="0"/>
        <w:sz w:val="52"/>
      </w:rPr>
    </w:lvl>
  </w:abstractNum>
  <w:abstractNum w:abstractNumId="1" w15:restartNumberingAfterBreak="0">
    <w:nsid w:val="00000002"/>
    <w:multiLevelType w:val="multilevel"/>
    <w:tmpl w:val="894EE874"/>
    <w:lvl w:ilvl="0">
      <w:start w:val="1"/>
      <w:numFmt w:val="bullet"/>
      <w:lvlText w:val="•"/>
      <w:lvlPicBulletId w:val="0"/>
      <w:lvlJc w:val="left"/>
      <w:pPr>
        <w:tabs>
          <w:tab w:val="num" w:pos="216"/>
        </w:tabs>
        <w:ind w:left="216" w:firstLine="0"/>
      </w:pPr>
      <w:rPr>
        <w:position w:val="2"/>
        <w:sz w:val="34"/>
      </w:rPr>
    </w:lvl>
    <w:lvl w:ilvl="1">
      <w:start w:val="1"/>
      <w:numFmt w:val="bullet"/>
      <w:lvlText w:val="•"/>
      <w:lvlPicBulletId w:val="0"/>
      <w:lvlJc w:val="left"/>
      <w:pPr>
        <w:tabs>
          <w:tab w:val="num" w:pos="216"/>
        </w:tabs>
        <w:ind w:left="216" w:firstLine="216"/>
      </w:pPr>
      <w:rPr>
        <w:position w:val="2"/>
        <w:sz w:val="34"/>
      </w:rPr>
    </w:lvl>
    <w:lvl w:ilvl="2">
      <w:start w:val="1"/>
      <w:numFmt w:val="bullet"/>
      <w:lvlText w:val="•"/>
      <w:lvlPicBulletId w:val="0"/>
      <w:lvlJc w:val="left"/>
      <w:pPr>
        <w:tabs>
          <w:tab w:val="num" w:pos="216"/>
        </w:tabs>
        <w:ind w:left="216" w:firstLine="432"/>
      </w:pPr>
      <w:rPr>
        <w:position w:val="2"/>
        <w:sz w:val="34"/>
      </w:rPr>
    </w:lvl>
    <w:lvl w:ilvl="3">
      <w:start w:val="1"/>
      <w:numFmt w:val="bullet"/>
      <w:lvlText w:val="•"/>
      <w:lvlPicBulletId w:val="0"/>
      <w:lvlJc w:val="left"/>
      <w:pPr>
        <w:tabs>
          <w:tab w:val="num" w:pos="216"/>
        </w:tabs>
        <w:ind w:left="216" w:firstLine="648"/>
      </w:pPr>
      <w:rPr>
        <w:position w:val="2"/>
        <w:sz w:val="34"/>
      </w:rPr>
    </w:lvl>
    <w:lvl w:ilvl="4">
      <w:start w:val="1"/>
      <w:numFmt w:val="bullet"/>
      <w:lvlText w:val="•"/>
      <w:lvlPicBulletId w:val="0"/>
      <w:lvlJc w:val="left"/>
      <w:pPr>
        <w:tabs>
          <w:tab w:val="num" w:pos="216"/>
        </w:tabs>
        <w:ind w:left="216" w:firstLine="864"/>
      </w:pPr>
      <w:rPr>
        <w:position w:val="2"/>
        <w:sz w:val="34"/>
      </w:rPr>
    </w:lvl>
    <w:lvl w:ilvl="5">
      <w:start w:val="1"/>
      <w:numFmt w:val="bullet"/>
      <w:lvlText w:val="•"/>
      <w:lvlPicBulletId w:val="0"/>
      <w:lvlJc w:val="left"/>
      <w:pPr>
        <w:tabs>
          <w:tab w:val="num" w:pos="216"/>
        </w:tabs>
        <w:ind w:left="216" w:firstLine="1080"/>
      </w:pPr>
      <w:rPr>
        <w:position w:val="2"/>
        <w:sz w:val="34"/>
      </w:rPr>
    </w:lvl>
    <w:lvl w:ilvl="6">
      <w:start w:val="1"/>
      <w:numFmt w:val="bullet"/>
      <w:lvlText w:val="•"/>
      <w:lvlPicBulletId w:val="0"/>
      <w:lvlJc w:val="left"/>
      <w:pPr>
        <w:tabs>
          <w:tab w:val="num" w:pos="216"/>
        </w:tabs>
        <w:ind w:left="216" w:firstLine="1296"/>
      </w:pPr>
      <w:rPr>
        <w:position w:val="2"/>
        <w:sz w:val="34"/>
      </w:rPr>
    </w:lvl>
    <w:lvl w:ilvl="7">
      <w:start w:val="1"/>
      <w:numFmt w:val="bullet"/>
      <w:lvlText w:val="•"/>
      <w:lvlPicBulletId w:val="0"/>
      <w:lvlJc w:val="left"/>
      <w:pPr>
        <w:tabs>
          <w:tab w:val="num" w:pos="216"/>
        </w:tabs>
        <w:ind w:left="216" w:firstLine="1512"/>
      </w:pPr>
      <w:rPr>
        <w:position w:val="2"/>
        <w:sz w:val="34"/>
      </w:rPr>
    </w:lvl>
    <w:lvl w:ilvl="8">
      <w:start w:val="1"/>
      <w:numFmt w:val="bullet"/>
      <w:lvlText w:val="•"/>
      <w:lvlPicBulletId w:val="0"/>
      <w:lvlJc w:val="left"/>
      <w:pPr>
        <w:tabs>
          <w:tab w:val="num" w:pos="216"/>
        </w:tabs>
        <w:ind w:left="216" w:firstLine="1728"/>
      </w:pPr>
      <w:rPr>
        <w:position w:val="2"/>
        <w:sz w:val="34"/>
      </w:rPr>
    </w:lvl>
  </w:abstractNum>
  <w:abstractNum w:abstractNumId="2" w15:restartNumberingAfterBreak="0">
    <w:nsid w:val="00000003"/>
    <w:multiLevelType w:val="multilevel"/>
    <w:tmpl w:val="894EE875"/>
    <w:lvl w:ilvl="0">
      <w:start w:val="1"/>
      <w:numFmt w:val="bullet"/>
      <w:lvlText w:val="•"/>
      <w:lvlPicBulletId w:val="0"/>
      <w:lvlJc w:val="left"/>
      <w:pPr>
        <w:tabs>
          <w:tab w:val="num" w:pos="216"/>
        </w:tabs>
        <w:ind w:left="216" w:firstLine="0"/>
      </w:pPr>
      <w:rPr>
        <w:position w:val="2"/>
        <w:sz w:val="34"/>
      </w:rPr>
    </w:lvl>
    <w:lvl w:ilvl="1">
      <w:start w:val="1"/>
      <w:numFmt w:val="bullet"/>
      <w:lvlText w:val="•"/>
      <w:lvlPicBulletId w:val="0"/>
      <w:lvlJc w:val="left"/>
      <w:pPr>
        <w:tabs>
          <w:tab w:val="num" w:pos="216"/>
        </w:tabs>
        <w:ind w:left="216" w:firstLine="216"/>
      </w:pPr>
      <w:rPr>
        <w:position w:val="2"/>
        <w:sz w:val="34"/>
      </w:rPr>
    </w:lvl>
    <w:lvl w:ilvl="2">
      <w:start w:val="1"/>
      <w:numFmt w:val="bullet"/>
      <w:lvlText w:val="•"/>
      <w:lvlPicBulletId w:val="0"/>
      <w:lvlJc w:val="left"/>
      <w:pPr>
        <w:tabs>
          <w:tab w:val="num" w:pos="216"/>
        </w:tabs>
        <w:ind w:left="216" w:firstLine="432"/>
      </w:pPr>
      <w:rPr>
        <w:position w:val="2"/>
        <w:sz w:val="34"/>
      </w:rPr>
    </w:lvl>
    <w:lvl w:ilvl="3">
      <w:start w:val="1"/>
      <w:numFmt w:val="bullet"/>
      <w:lvlText w:val="•"/>
      <w:lvlPicBulletId w:val="0"/>
      <w:lvlJc w:val="left"/>
      <w:pPr>
        <w:tabs>
          <w:tab w:val="num" w:pos="216"/>
        </w:tabs>
        <w:ind w:left="216" w:firstLine="648"/>
      </w:pPr>
      <w:rPr>
        <w:position w:val="2"/>
        <w:sz w:val="34"/>
      </w:rPr>
    </w:lvl>
    <w:lvl w:ilvl="4">
      <w:start w:val="1"/>
      <w:numFmt w:val="bullet"/>
      <w:lvlText w:val="•"/>
      <w:lvlPicBulletId w:val="0"/>
      <w:lvlJc w:val="left"/>
      <w:pPr>
        <w:tabs>
          <w:tab w:val="num" w:pos="216"/>
        </w:tabs>
        <w:ind w:left="216" w:firstLine="864"/>
      </w:pPr>
      <w:rPr>
        <w:position w:val="2"/>
        <w:sz w:val="34"/>
      </w:rPr>
    </w:lvl>
    <w:lvl w:ilvl="5">
      <w:start w:val="1"/>
      <w:numFmt w:val="bullet"/>
      <w:lvlText w:val="•"/>
      <w:lvlPicBulletId w:val="0"/>
      <w:lvlJc w:val="left"/>
      <w:pPr>
        <w:tabs>
          <w:tab w:val="num" w:pos="216"/>
        </w:tabs>
        <w:ind w:left="216" w:firstLine="1080"/>
      </w:pPr>
      <w:rPr>
        <w:position w:val="2"/>
        <w:sz w:val="34"/>
      </w:rPr>
    </w:lvl>
    <w:lvl w:ilvl="6">
      <w:start w:val="1"/>
      <w:numFmt w:val="bullet"/>
      <w:lvlText w:val="•"/>
      <w:lvlPicBulletId w:val="0"/>
      <w:lvlJc w:val="left"/>
      <w:pPr>
        <w:tabs>
          <w:tab w:val="num" w:pos="216"/>
        </w:tabs>
        <w:ind w:left="216" w:firstLine="1296"/>
      </w:pPr>
      <w:rPr>
        <w:position w:val="2"/>
        <w:sz w:val="34"/>
      </w:rPr>
    </w:lvl>
    <w:lvl w:ilvl="7">
      <w:start w:val="1"/>
      <w:numFmt w:val="bullet"/>
      <w:lvlText w:val="•"/>
      <w:lvlPicBulletId w:val="0"/>
      <w:lvlJc w:val="left"/>
      <w:pPr>
        <w:tabs>
          <w:tab w:val="num" w:pos="216"/>
        </w:tabs>
        <w:ind w:left="216" w:firstLine="1512"/>
      </w:pPr>
      <w:rPr>
        <w:position w:val="2"/>
        <w:sz w:val="34"/>
      </w:rPr>
    </w:lvl>
    <w:lvl w:ilvl="8">
      <w:start w:val="1"/>
      <w:numFmt w:val="bullet"/>
      <w:lvlText w:val="•"/>
      <w:lvlPicBulletId w:val="0"/>
      <w:lvlJc w:val="left"/>
      <w:pPr>
        <w:tabs>
          <w:tab w:val="num" w:pos="216"/>
        </w:tabs>
        <w:ind w:left="216" w:firstLine="1728"/>
      </w:pPr>
      <w:rPr>
        <w:position w:val="2"/>
        <w:sz w:val="34"/>
      </w:rPr>
    </w:lvl>
  </w:abstractNum>
  <w:abstractNum w:abstractNumId="3" w15:restartNumberingAfterBreak="0">
    <w:nsid w:val="00000004"/>
    <w:multiLevelType w:val="multilevel"/>
    <w:tmpl w:val="894EE876"/>
    <w:lvl w:ilvl="0">
      <w:start w:val="1"/>
      <w:numFmt w:val="bullet"/>
      <w:lvlText w:val="•"/>
      <w:lvlPicBulletId w:val="0"/>
      <w:lvlJc w:val="left"/>
      <w:pPr>
        <w:tabs>
          <w:tab w:val="num" w:pos="216"/>
        </w:tabs>
        <w:ind w:left="216" w:firstLine="0"/>
      </w:pPr>
      <w:rPr>
        <w:position w:val="2"/>
        <w:sz w:val="34"/>
      </w:rPr>
    </w:lvl>
    <w:lvl w:ilvl="1">
      <w:start w:val="1"/>
      <w:numFmt w:val="bullet"/>
      <w:lvlText w:val="•"/>
      <w:lvlPicBulletId w:val="0"/>
      <w:lvlJc w:val="left"/>
      <w:pPr>
        <w:tabs>
          <w:tab w:val="num" w:pos="216"/>
        </w:tabs>
        <w:ind w:left="216" w:firstLine="216"/>
      </w:pPr>
      <w:rPr>
        <w:position w:val="2"/>
        <w:sz w:val="34"/>
      </w:rPr>
    </w:lvl>
    <w:lvl w:ilvl="2">
      <w:start w:val="1"/>
      <w:numFmt w:val="bullet"/>
      <w:lvlText w:val="•"/>
      <w:lvlPicBulletId w:val="0"/>
      <w:lvlJc w:val="left"/>
      <w:pPr>
        <w:tabs>
          <w:tab w:val="num" w:pos="216"/>
        </w:tabs>
        <w:ind w:left="216" w:firstLine="432"/>
      </w:pPr>
      <w:rPr>
        <w:position w:val="2"/>
        <w:sz w:val="34"/>
      </w:rPr>
    </w:lvl>
    <w:lvl w:ilvl="3">
      <w:start w:val="1"/>
      <w:numFmt w:val="bullet"/>
      <w:lvlText w:val="•"/>
      <w:lvlPicBulletId w:val="0"/>
      <w:lvlJc w:val="left"/>
      <w:pPr>
        <w:tabs>
          <w:tab w:val="num" w:pos="216"/>
        </w:tabs>
        <w:ind w:left="216" w:firstLine="648"/>
      </w:pPr>
      <w:rPr>
        <w:position w:val="2"/>
        <w:sz w:val="34"/>
      </w:rPr>
    </w:lvl>
    <w:lvl w:ilvl="4">
      <w:start w:val="1"/>
      <w:numFmt w:val="bullet"/>
      <w:lvlText w:val="•"/>
      <w:lvlPicBulletId w:val="0"/>
      <w:lvlJc w:val="left"/>
      <w:pPr>
        <w:tabs>
          <w:tab w:val="num" w:pos="216"/>
        </w:tabs>
        <w:ind w:left="216" w:firstLine="864"/>
      </w:pPr>
      <w:rPr>
        <w:position w:val="2"/>
        <w:sz w:val="34"/>
      </w:rPr>
    </w:lvl>
    <w:lvl w:ilvl="5">
      <w:start w:val="1"/>
      <w:numFmt w:val="bullet"/>
      <w:lvlText w:val="•"/>
      <w:lvlPicBulletId w:val="0"/>
      <w:lvlJc w:val="left"/>
      <w:pPr>
        <w:tabs>
          <w:tab w:val="num" w:pos="216"/>
        </w:tabs>
        <w:ind w:left="216" w:firstLine="1080"/>
      </w:pPr>
      <w:rPr>
        <w:position w:val="2"/>
        <w:sz w:val="34"/>
      </w:rPr>
    </w:lvl>
    <w:lvl w:ilvl="6">
      <w:start w:val="1"/>
      <w:numFmt w:val="bullet"/>
      <w:lvlText w:val="•"/>
      <w:lvlPicBulletId w:val="0"/>
      <w:lvlJc w:val="left"/>
      <w:pPr>
        <w:tabs>
          <w:tab w:val="num" w:pos="216"/>
        </w:tabs>
        <w:ind w:left="216" w:firstLine="1296"/>
      </w:pPr>
      <w:rPr>
        <w:position w:val="2"/>
        <w:sz w:val="34"/>
      </w:rPr>
    </w:lvl>
    <w:lvl w:ilvl="7">
      <w:start w:val="1"/>
      <w:numFmt w:val="bullet"/>
      <w:lvlText w:val="•"/>
      <w:lvlPicBulletId w:val="0"/>
      <w:lvlJc w:val="left"/>
      <w:pPr>
        <w:tabs>
          <w:tab w:val="num" w:pos="216"/>
        </w:tabs>
        <w:ind w:left="216" w:firstLine="1512"/>
      </w:pPr>
      <w:rPr>
        <w:position w:val="2"/>
        <w:sz w:val="34"/>
      </w:rPr>
    </w:lvl>
    <w:lvl w:ilvl="8">
      <w:start w:val="1"/>
      <w:numFmt w:val="bullet"/>
      <w:lvlText w:val="•"/>
      <w:lvlPicBulletId w:val="0"/>
      <w:lvlJc w:val="left"/>
      <w:pPr>
        <w:tabs>
          <w:tab w:val="num" w:pos="216"/>
        </w:tabs>
        <w:ind w:left="216" w:firstLine="1728"/>
      </w:pPr>
      <w:rPr>
        <w:position w:val="2"/>
        <w:sz w:val="34"/>
      </w:rPr>
    </w:lvl>
  </w:abstractNum>
  <w:abstractNum w:abstractNumId="4" w15:restartNumberingAfterBreak="0">
    <w:nsid w:val="00000005"/>
    <w:multiLevelType w:val="multilevel"/>
    <w:tmpl w:val="894EE877"/>
    <w:lvl w:ilvl="0">
      <w:start w:val="1"/>
      <w:numFmt w:val="bullet"/>
      <w:lvlText w:val="•"/>
      <w:lvlPicBulletId w:val="0"/>
      <w:lvlJc w:val="left"/>
      <w:pPr>
        <w:tabs>
          <w:tab w:val="num" w:pos="216"/>
        </w:tabs>
        <w:ind w:left="216" w:firstLine="0"/>
      </w:pPr>
      <w:rPr>
        <w:position w:val="2"/>
        <w:sz w:val="34"/>
      </w:rPr>
    </w:lvl>
    <w:lvl w:ilvl="1">
      <w:start w:val="1"/>
      <w:numFmt w:val="bullet"/>
      <w:lvlText w:val="•"/>
      <w:lvlPicBulletId w:val="0"/>
      <w:lvlJc w:val="left"/>
      <w:pPr>
        <w:tabs>
          <w:tab w:val="num" w:pos="216"/>
        </w:tabs>
        <w:ind w:left="216" w:firstLine="216"/>
      </w:pPr>
      <w:rPr>
        <w:position w:val="2"/>
        <w:sz w:val="34"/>
      </w:rPr>
    </w:lvl>
    <w:lvl w:ilvl="2">
      <w:start w:val="1"/>
      <w:numFmt w:val="bullet"/>
      <w:lvlText w:val="•"/>
      <w:lvlPicBulletId w:val="0"/>
      <w:lvlJc w:val="left"/>
      <w:pPr>
        <w:tabs>
          <w:tab w:val="num" w:pos="216"/>
        </w:tabs>
        <w:ind w:left="216" w:firstLine="432"/>
      </w:pPr>
      <w:rPr>
        <w:position w:val="2"/>
        <w:sz w:val="34"/>
      </w:rPr>
    </w:lvl>
    <w:lvl w:ilvl="3">
      <w:start w:val="1"/>
      <w:numFmt w:val="bullet"/>
      <w:lvlText w:val="•"/>
      <w:lvlPicBulletId w:val="0"/>
      <w:lvlJc w:val="left"/>
      <w:pPr>
        <w:tabs>
          <w:tab w:val="num" w:pos="216"/>
        </w:tabs>
        <w:ind w:left="216" w:firstLine="648"/>
      </w:pPr>
      <w:rPr>
        <w:position w:val="2"/>
        <w:sz w:val="34"/>
      </w:rPr>
    </w:lvl>
    <w:lvl w:ilvl="4">
      <w:start w:val="1"/>
      <w:numFmt w:val="bullet"/>
      <w:lvlText w:val="•"/>
      <w:lvlPicBulletId w:val="0"/>
      <w:lvlJc w:val="left"/>
      <w:pPr>
        <w:tabs>
          <w:tab w:val="num" w:pos="216"/>
        </w:tabs>
        <w:ind w:left="216" w:firstLine="864"/>
      </w:pPr>
      <w:rPr>
        <w:position w:val="2"/>
        <w:sz w:val="34"/>
      </w:rPr>
    </w:lvl>
    <w:lvl w:ilvl="5">
      <w:start w:val="1"/>
      <w:numFmt w:val="bullet"/>
      <w:lvlText w:val="•"/>
      <w:lvlPicBulletId w:val="0"/>
      <w:lvlJc w:val="left"/>
      <w:pPr>
        <w:tabs>
          <w:tab w:val="num" w:pos="216"/>
        </w:tabs>
        <w:ind w:left="216" w:firstLine="1080"/>
      </w:pPr>
      <w:rPr>
        <w:position w:val="2"/>
        <w:sz w:val="34"/>
      </w:rPr>
    </w:lvl>
    <w:lvl w:ilvl="6">
      <w:start w:val="1"/>
      <w:numFmt w:val="bullet"/>
      <w:lvlText w:val="•"/>
      <w:lvlPicBulletId w:val="0"/>
      <w:lvlJc w:val="left"/>
      <w:pPr>
        <w:tabs>
          <w:tab w:val="num" w:pos="216"/>
        </w:tabs>
        <w:ind w:left="216" w:firstLine="1296"/>
      </w:pPr>
      <w:rPr>
        <w:position w:val="2"/>
        <w:sz w:val="34"/>
      </w:rPr>
    </w:lvl>
    <w:lvl w:ilvl="7">
      <w:start w:val="1"/>
      <w:numFmt w:val="bullet"/>
      <w:lvlText w:val="•"/>
      <w:lvlPicBulletId w:val="0"/>
      <w:lvlJc w:val="left"/>
      <w:pPr>
        <w:tabs>
          <w:tab w:val="num" w:pos="216"/>
        </w:tabs>
        <w:ind w:left="216" w:firstLine="1512"/>
      </w:pPr>
      <w:rPr>
        <w:position w:val="2"/>
        <w:sz w:val="34"/>
      </w:rPr>
    </w:lvl>
    <w:lvl w:ilvl="8">
      <w:start w:val="1"/>
      <w:numFmt w:val="bullet"/>
      <w:lvlText w:val="•"/>
      <w:lvlPicBulletId w:val="0"/>
      <w:lvlJc w:val="left"/>
      <w:pPr>
        <w:tabs>
          <w:tab w:val="num" w:pos="216"/>
        </w:tabs>
        <w:ind w:left="216" w:firstLine="1728"/>
      </w:pPr>
      <w:rPr>
        <w:position w:val="2"/>
        <w:sz w:val="34"/>
      </w:rPr>
    </w:lvl>
  </w:abstractNum>
  <w:abstractNum w:abstractNumId="5" w15:restartNumberingAfterBreak="0">
    <w:nsid w:val="00000006"/>
    <w:multiLevelType w:val="multilevel"/>
    <w:tmpl w:val="894EE878"/>
    <w:lvl w:ilvl="0">
      <w:start w:val="1"/>
      <w:numFmt w:val="bullet"/>
      <w:lvlText w:val="•"/>
      <w:lvlPicBulletId w:val="0"/>
      <w:lvlJc w:val="left"/>
      <w:pPr>
        <w:tabs>
          <w:tab w:val="num" w:pos="216"/>
        </w:tabs>
        <w:ind w:left="216" w:firstLine="0"/>
      </w:pPr>
      <w:rPr>
        <w:position w:val="2"/>
        <w:sz w:val="34"/>
      </w:rPr>
    </w:lvl>
    <w:lvl w:ilvl="1">
      <w:start w:val="1"/>
      <w:numFmt w:val="bullet"/>
      <w:lvlText w:val="•"/>
      <w:lvlPicBulletId w:val="0"/>
      <w:lvlJc w:val="left"/>
      <w:pPr>
        <w:tabs>
          <w:tab w:val="num" w:pos="216"/>
        </w:tabs>
        <w:ind w:left="216" w:firstLine="216"/>
      </w:pPr>
      <w:rPr>
        <w:position w:val="2"/>
        <w:sz w:val="34"/>
      </w:rPr>
    </w:lvl>
    <w:lvl w:ilvl="2">
      <w:start w:val="1"/>
      <w:numFmt w:val="bullet"/>
      <w:lvlText w:val="•"/>
      <w:lvlPicBulletId w:val="0"/>
      <w:lvlJc w:val="left"/>
      <w:pPr>
        <w:tabs>
          <w:tab w:val="num" w:pos="216"/>
        </w:tabs>
        <w:ind w:left="216" w:firstLine="432"/>
      </w:pPr>
      <w:rPr>
        <w:position w:val="2"/>
        <w:sz w:val="34"/>
      </w:rPr>
    </w:lvl>
    <w:lvl w:ilvl="3">
      <w:start w:val="1"/>
      <w:numFmt w:val="bullet"/>
      <w:lvlText w:val="•"/>
      <w:lvlPicBulletId w:val="0"/>
      <w:lvlJc w:val="left"/>
      <w:pPr>
        <w:tabs>
          <w:tab w:val="num" w:pos="216"/>
        </w:tabs>
        <w:ind w:left="216" w:firstLine="648"/>
      </w:pPr>
      <w:rPr>
        <w:position w:val="2"/>
        <w:sz w:val="34"/>
      </w:rPr>
    </w:lvl>
    <w:lvl w:ilvl="4">
      <w:start w:val="1"/>
      <w:numFmt w:val="bullet"/>
      <w:lvlText w:val="•"/>
      <w:lvlPicBulletId w:val="0"/>
      <w:lvlJc w:val="left"/>
      <w:pPr>
        <w:tabs>
          <w:tab w:val="num" w:pos="216"/>
        </w:tabs>
        <w:ind w:left="216" w:firstLine="864"/>
      </w:pPr>
      <w:rPr>
        <w:position w:val="2"/>
        <w:sz w:val="34"/>
      </w:rPr>
    </w:lvl>
    <w:lvl w:ilvl="5">
      <w:start w:val="1"/>
      <w:numFmt w:val="bullet"/>
      <w:lvlText w:val="•"/>
      <w:lvlPicBulletId w:val="0"/>
      <w:lvlJc w:val="left"/>
      <w:pPr>
        <w:tabs>
          <w:tab w:val="num" w:pos="216"/>
        </w:tabs>
        <w:ind w:left="216" w:firstLine="1080"/>
      </w:pPr>
      <w:rPr>
        <w:position w:val="2"/>
        <w:sz w:val="34"/>
      </w:rPr>
    </w:lvl>
    <w:lvl w:ilvl="6">
      <w:start w:val="1"/>
      <w:numFmt w:val="bullet"/>
      <w:lvlText w:val="•"/>
      <w:lvlPicBulletId w:val="0"/>
      <w:lvlJc w:val="left"/>
      <w:pPr>
        <w:tabs>
          <w:tab w:val="num" w:pos="216"/>
        </w:tabs>
        <w:ind w:left="216" w:firstLine="1296"/>
      </w:pPr>
      <w:rPr>
        <w:position w:val="2"/>
        <w:sz w:val="34"/>
      </w:rPr>
    </w:lvl>
    <w:lvl w:ilvl="7">
      <w:start w:val="1"/>
      <w:numFmt w:val="bullet"/>
      <w:lvlText w:val="•"/>
      <w:lvlPicBulletId w:val="0"/>
      <w:lvlJc w:val="left"/>
      <w:pPr>
        <w:tabs>
          <w:tab w:val="num" w:pos="216"/>
        </w:tabs>
        <w:ind w:left="216" w:firstLine="1512"/>
      </w:pPr>
      <w:rPr>
        <w:position w:val="2"/>
        <w:sz w:val="34"/>
      </w:rPr>
    </w:lvl>
    <w:lvl w:ilvl="8">
      <w:start w:val="1"/>
      <w:numFmt w:val="bullet"/>
      <w:lvlText w:val="•"/>
      <w:lvlPicBulletId w:val="0"/>
      <w:lvlJc w:val="left"/>
      <w:pPr>
        <w:tabs>
          <w:tab w:val="num" w:pos="216"/>
        </w:tabs>
        <w:ind w:left="216" w:firstLine="1728"/>
      </w:pPr>
      <w:rPr>
        <w:position w:val="2"/>
        <w:sz w:val="34"/>
      </w:rPr>
    </w:lvl>
  </w:abstractNum>
  <w:abstractNum w:abstractNumId="6" w15:restartNumberingAfterBreak="0">
    <w:nsid w:val="00000007"/>
    <w:multiLevelType w:val="multilevel"/>
    <w:tmpl w:val="894EE879"/>
    <w:lvl w:ilvl="0">
      <w:start w:val="1"/>
      <w:numFmt w:val="bullet"/>
      <w:lvlText w:val="•"/>
      <w:lvlPicBulletId w:val="0"/>
      <w:lvlJc w:val="left"/>
      <w:pPr>
        <w:tabs>
          <w:tab w:val="num" w:pos="216"/>
        </w:tabs>
        <w:ind w:left="216" w:firstLine="0"/>
      </w:pPr>
      <w:rPr>
        <w:position w:val="2"/>
        <w:sz w:val="34"/>
      </w:rPr>
    </w:lvl>
    <w:lvl w:ilvl="1">
      <w:start w:val="1"/>
      <w:numFmt w:val="bullet"/>
      <w:lvlText w:val="•"/>
      <w:lvlPicBulletId w:val="0"/>
      <w:lvlJc w:val="left"/>
      <w:pPr>
        <w:tabs>
          <w:tab w:val="num" w:pos="216"/>
        </w:tabs>
        <w:ind w:left="216" w:firstLine="216"/>
      </w:pPr>
      <w:rPr>
        <w:position w:val="2"/>
        <w:sz w:val="34"/>
      </w:rPr>
    </w:lvl>
    <w:lvl w:ilvl="2">
      <w:start w:val="1"/>
      <w:numFmt w:val="bullet"/>
      <w:lvlText w:val="•"/>
      <w:lvlPicBulletId w:val="0"/>
      <w:lvlJc w:val="left"/>
      <w:pPr>
        <w:tabs>
          <w:tab w:val="num" w:pos="216"/>
        </w:tabs>
        <w:ind w:left="216" w:firstLine="432"/>
      </w:pPr>
      <w:rPr>
        <w:position w:val="2"/>
        <w:sz w:val="34"/>
      </w:rPr>
    </w:lvl>
    <w:lvl w:ilvl="3">
      <w:start w:val="1"/>
      <w:numFmt w:val="bullet"/>
      <w:lvlText w:val="•"/>
      <w:lvlPicBulletId w:val="0"/>
      <w:lvlJc w:val="left"/>
      <w:pPr>
        <w:tabs>
          <w:tab w:val="num" w:pos="216"/>
        </w:tabs>
        <w:ind w:left="216" w:firstLine="648"/>
      </w:pPr>
      <w:rPr>
        <w:position w:val="2"/>
        <w:sz w:val="34"/>
      </w:rPr>
    </w:lvl>
    <w:lvl w:ilvl="4">
      <w:start w:val="1"/>
      <w:numFmt w:val="bullet"/>
      <w:lvlText w:val="•"/>
      <w:lvlPicBulletId w:val="0"/>
      <w:lvlJc w:val="left"/>
      <w:pPr>
        <w:tabs>
          <w:tab w:val="num" w:pos="216"/>
        </w:tabs>
        <w:ind w:left="216" w:firstLine="864"/>
      </w:pPr>
      <w:rPr>
        <w:position w:val="2"/>
        <w:sz w:val="34"/>
      </w:rPr>
    </w:lvl>
    <w:lvl w:ilvl="5">
      <w:start w:val="1"/>
      <w:numFmt w:val="bullet"/>
      <w:lvlText w:val="•"/>
      <w:lvlPicBulletId w:val="0"/>
      <w:lvlJc w:val="left"/>
      <w:pPr>
        <w:tabs>
          <w:tab w:val="num" w:pos="216"/>
        </w:tabs>
        <w:ind w:left="216" w:firstLine="1080"/>
      </w:pPr>
      <w:rPr>
        <w:position w:val="2"/>
        <w:sz w:val="34"/>
      </w:rPr>
    </w:lvl>
    <w:lvl w:ilvl="6">
      <w:start w:val="1"/>
      <w:numFmt w:val="bullet"/>
      <w:lvlText w:val="•"/>
      <w:lvlPicBulletId w:val="0"/>
      <w:lvlJc w:val="left"/>
      <w:pPr>
        <w:tabs>
          <w:tab w:val="num" w:pos="216"/>
        </w:tabs>
        <w:ind w:left="216" w:firstLine="1296"/>
      </w:pPr>
      <w:rPr>
        <w:position w:val="2"/>
        <w:sz w:val="34"/>
      </w:rPr>
    </w:lvl>
    <w:lvl w:ilvl="7">
      <w:start w:val="1"/>
      <w:numFmt w:val="bullet"/>
      <w:lvlText w:val="•"/>
      <w:lvlPicBulletId w:val="0"/>
      <w:lvlJc w:val="left"/>
      <w:pPr>
        <w:tabs>
          <w:tab w:val="num" w:pos="216"/>
        </w:tabs>
        <w:ind w:left="216" w:firstLine="1512"/>
      </w:pPr>
      <w:rPr>
        <w:position w:val="2"/>
        <w:sz w:val="34"/>
      </w:rPr>
    </w:lvl>
    <w:lvl w:ilvl="8">
      <w:start w:val="1"/>
      <w:numFmt w:val="bullet"/>
      <w:lvlText w:val="•"/>
      <w:lvlPicBulletId w:val="0"/>
      <w:lvlJc w:val="left"/>
      <w:pPr>
        <w:tabs>
          <w:tab w:val="num" w:pos="216"/>
        </w:tabs>
        <w:ind w:left="216" w:firstLine="1728"/>
      </w:pPr>
      <w:rPr>
        <w:position w:val="2"/>
        <w:sz w:val="34"/>
      </w:rPr>
    </w:lvl>
  </w:abstractNum>
  <w:abstractNum w:abstractNumId="7" w15:restartNumberingAfterBreak="0">
    <w:nsid w:val="04FB511A"/>
    <w:multiLevelType w:val="hybridMultilevel"/>
    <w:tmpl w:val="77B6E59E"/>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 w15:restartNumberingAfterBreak="0">
    <w:nsid w:val="065056E2"/>
    <w:multiLevelType w:val="hybridMultilevel"/>
    <w:tmpl w:val="CCA092A8"/>
    <w:lvl w:ilvl="0" w:tplc="0409000F">
      <w:start w:val="1"/>
      <w:numFmt w:val="decimal"/>
      <w:lvlText w:val="%1."/>
      <w:lvlJc w:val="left"/>
      <w:pPr>
        <w:tabs>
          <w:tab w:val="num" w:pos="780"/>
        </w:tabs>
        <w:ind w:left="780" w:hanging="360"/>
      </w:p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9" w15:restartNumberingAfterBreak="0">
    <w:nsid w:val="0CC87FF6"/>
    <w:multiLevelType w:val="hybridMultilevel"/>
    <w:tmpl w:val="AD24E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E22834"/>
    <w:multiLevelType w:val="hybridMultilevel"/>
    <w:tmpl w:val="40184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803C51"/>
    <w:multiLevelType w:val="multilevel"/>
    <w:tmpl w:val="500C3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086C76"/>
    <w:multiLevelType w:val="hybridMultilevel"/>
    <w:tmpl w:val="A92A54E8"/>
    <w:lvl w:ilvl="0" w:tplc="0C742FE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751CC9"/>
    <w:multiLevelType w:val="hybridMultilevel"/>
    <w:tmpl w:val="1ECA9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8773CFB"/>
    <w:multiLevelType w:val="hybridMultilevel"/>
    <w:tmpl w:val="3DA43736"/>
    <w:lvl w:ilvl="0" w:tplc="AD10C2CA">
      <w:start w:val="23"/>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8BA5D26"/>
    <w:multiLevelType w:val="multilevel"/>
    <w:tmpl w:val="8990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B5D7490"/>
    <w:multiLevelType w:val="hybridMultilevel"/>
    <w:tmpl w:val="38AC8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B6F2F79"/>
    <w:multiLevelType w:val="multilevel"/>
    <w:tmpl w:val="E3A272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266639A"/>
    <w:multiLevelType w:val="multilevel"/>
    <w:tmpl w:val="B2BEC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9D2A2E"/>
    <w:multiLevelType w:val="hybridMultilevel"/>
    <w:tmpl w:val="AD1A5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F3362D4"/>
    <w:multiLevelType w:val="hybridMultilevel"/>
    <w:tmpl w:val="5AACD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9835C8"/>
    <w:multiLevelType w:val="hybridMultilevel"/>
    <w:tmpl w:val="D0167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95430D"/>
    <w:multiLevelType w:val="hybridMultilevel"/>
    <w:tmpl w:val="355088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F6424C5"/>
    <w:multiLevelType w:val="multilevel"/>
    <w:tmpl w:val="9EC8D0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7343DF"/>
    <w:multiLevelType w:val="multilevel"/>
    <w:tmpl w:val="F9EED95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25" w15:restartNumberingAfterBreak="0">
    <w:nsid w:val="4D574BE7"/>
    <w:multiLevelType w:val="hybridMultilevel"/>
    <w:tmpl w:val="1944B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BC74FE"/>
    <w:multiLevelType w:val="multilevel"/>
    <w:tmpl w:val="1C880048"/>
    <w:lvl w:ilvl="0">
      <w:start w:val="1"/>
      <w:numFmt w:val="bullet"/>
      <w:lvlText w:val="•"/>
      <w:lvlJc w:val="left"/>
      <w:rPr>
        <w:rFonts w:ascii="Tahoma" w:eastAsia="Tahoma" w:hAnsi="Tahoma" w:cs="Tahoma"/>
        <w:position w:val="0"/>
      </w:rPr>
    </w:lvl>
    <w:lvl w:ilvl="1">
      <w:start w:val="1"/>
      <w:numFmt w:val="bullet"/>
      <w:lvlText w:val="o"/>
      <w:lvlJc w:val="left"/>
      <w:rPr>
        <w:rFonts w:ascii="Tahoma" w:eastAsia="Tahoma" w:hAnsi="Tahoma" w:cs="Tahoma"/>
        <w:position w:val="0"/>
      </w:rPr>
    </w:lvl>
    <w:lvl w:ilvl="2">
      <w:start w:val="1"/>
      <w:numFmt w:val="bullet"/>
      <w:lvlText w:val="▪"/>
      <w:lvlJc w:val="left"/>
      <w:rPr>
        <w:rFonts w:ascii="Tahoma" w:eastAsia="Tahoma" w:hAnsi="Tahoma" w:cs="Tahoma"/>
        <w:position w:val="0"/>
      </w:rPr>
    </w:lvl>
    <w:lvl w:ilvl="3">
      <w:start w:val="1"/>
      <w:numFmt w:val="bullet"/>
      <w:lvlText w:val="•"/>
      <w:lvlJc w:val="left"/>
      <w:rPr>
        <w:rFonts w:ascii="Tahoma" w:eastAsia="Tahoma" w:hAnsi="Tahoma" w:cs="Tahoma"/>
        <w:position w:val="0"/>
      </w:rPr>
    </w:lvl>
    <w:lvl w:ilvl="4">
      <w:start w:val="1"/>
      <w:numFmt w:val="bullet"/>
      <w:lvlText w:val="o"/>
      <w:lvlJc w:val="left"/>
      <w:rPr>
        <w:rFonts w:ascii="Tahoma" w:eastAsia="Tahoma" w:hAnsi="Tahoma" w:cs="Tahoma"/>
        <w:position w:val="0"/>
      </w:rPr>
    </w:lvl>
    <w:lvl w:ilvl="5">
      <w:start w:val="1"/>
      <w:numFmt w:val="bullet"/>
      <w:lvlText w:val="▪"/>
      <w:lvlJc w:val="left"/>
      <w:rPr>
        <w:rFonts w:ascii="Tahoma" w:eastAsia="Tahoma" w:hAnsi="Tahoma" w:cs="Tahoma"/>
        <w:position w:val="0"/>
      </w:rPr>
    </w:lvl>
    <w:lvl w:ilvl="6">
      <w:start w:val="1"/>
      <w:numFmt w:val="bullet"/>
      <w:lvlText w:val="•"/>
      <w:lvlJc w:val="left"/>
      <w:rPr>
        <w:rFonts w:ascii="Tahoma" w:eastAsia="Tahoma" w:hAnsi="Tahoma" w:cs="Tahoma"/>
        <w:position w:val="0"/>
      </w:rPr>
    </w:lvl>
    <w:lvl w:ilvl="7">
      <w:start w:val="1"/>
      <w:numFmt w:val="bullet"/>
      <w:lvlText w:val="o"/>
      <w:lvlJc w:val="left"/>
      <w:rPr>
        <w:rFonts w:ascii="Tahoma" w:eastAsia="Tahoma" w:hAnsi="Tahoma" w:cs="Tahoma"/>
        <w:position w:val="0"/>
      </w:rPr>
    </w:lvl>
    <w:lvl w:ilvl="8">
      <w:start w:val="1"/>
      <w:numFmt w:val="bullet"/>
      <w:lvlText w:val="▪"/>
      <w:lvlJc w:val="left"/>
      <w:rPr>
        <w:rFonts w:ascii="Tahoma" w:eastAsia="Tahoma" w:hAnsi="Tahoma" w:cs="Tahoma"/>
        <w:position w:val="0"/>
      </w:rPr>
    </w:lvl>
  </w:abstractNum>
  <w:abstractNum w:abstractNumId="27" w15:restartNumberingAfterBreak="0">
    <w:nsid w:val="4DC7169A"/>
    <w:multiLevelType w:val="hybridMultilevel"/>
    <w:tmpl w:val="987C33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F32D07"/>
    <w:multiLevelType w:val="hybridMultilevel"/>
    <w:tmpl w:val="2D3CA79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59EA3EE0"/>
    <w:multiLevelType w:val="hybridMultilevel"/>
    <w:tmpl w:val="3E42C5AC"/>
    <w:lvl w:ilvl="0" w:tplc="73260D3E">
      <w:start w:val="23"/>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1330AC"/>
    <w:multiLevelType w:val="multilevel"/>
    <w:tmpl w:val="E098D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D392CBE"/>
    <w:multiLevelType w:val="hybridMultilevel"/>
    <w:tmpl w:val="663CA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47642A"/>
    <w:multiLevelType w:val="hybridMultilevel"/>
    <w:tmpl w:val="F7BC78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FD11E73"/>
    <w:multiLevelType w:val="hybridMultilevel"/>
    <w:tmpl w:val="2936534C"/>
    <w:lvl w:ilvl="0" w:tplc="96304AAC">
      <w:numFmt w:val="bullet"/>
      <w:lvlText w:val="-"/>
      <w:lvlJc w:val="left"/>
      <w:pPr>
        <w:ind w:left="5400" w:hanging="360"/>
      </w:pPr>
      <w:rPr>
        <w:rFonts w:ascii="Segoe UI" w:eastAsia="Times New Roman" w:hAnsi="Segoe UI" w:cs="Segoe UI" w:hint="default"/>
        <w:sz w:val="24"/>
      </w:rPr>
    </w:lvl>
    <w:lvl w:ilvl="1" w:tplc="04090003" w:tentative="1">
      <w:start w:val="1"/>
      <w:numFmt w:val="bullet"/>
      <w:lvlText w:val="o"/>
      <w:lvlJc w:val="left"/>
      <w:pPr>
        <w:ind w:left="6120" w:hanging="360"/>
      </w:pPr>
      <w:rPr>
        <w:rFonts w:ascii="Courier New" w:hAnsi="Courier New" w:cs="Courier New" w:hint="default"/>
      </w:rPr>
    </w:lvl>
    <w:lvl w:ilvl="2" w:tplc="04090005" w:tentative="1">
      <w:start w:val="1"/>
      <w:numFmt w:val="bullet"/>
      <w:lvlText w:val=""/>
      <w:lvlJc w:val="left"/>
      <w:pPr>
        <w:ind w:left="6840" w:hanging="360"/>
      </w:pPr>
      <w:rPr>
        <w:rFonts w:ascii="Wingdings" w:hAnsi="Wingdings" w:hint="default"/>
      </w:rPr>
    </w:lvl>
    <w:lvl w:ilvl="3" w:tplc="04090001" w:tentative="1">
      <w:start w:val="1"/>
      <w:numFmt w:val="bullet"/>
      <w:lvlText w:val=""/>
      <w:lvlJc w:val="left"/>
      <w:pPr>
        <w:ind w:left="7560" w:hanging="360"/>
      </w:pPr>
      <w:rPr>
        <w:rFonts w:ascii="Symbol" w:hAnsi="Symbol" w:hint="default"/>
      </w:rPr>
    </w:lvl>
    <w:lvl w:ilvl="4" w:tplc="04090003" w:tentative="1">
      <w:start w:val="1"/>
      <w:numFmt w:val="bullet"/>
      <w:lvlText w:val="o"/>
      <w:lvlJc w:val="left"/>
      <w:pPr>
        <w:ind w:left="8280" w:hanging="360"/>
      </w:pPr>
      <w:rPr>
        <w:rFonts w:ascii="Courier New" w:hAnsi="Courier New" w:cs="Courier New" w:hint="default"/>
      </w:rPr>
    </w:lvl>
    <w:lvl w:ilvl="5" w:tplc="04090005" w:tentative="1">
      <w:start w:val="1"/>
      <w:numFmt w:val="bullet"/>
      <w:lvlText w:val=""/>
      <w:lvlJc w:val="left"/>
      <w:pPr>
        <w:ind w:left="9000" w:hanging="360"/>
      </w:pPr>
      <w:rPr>
        <w:rFonts w:ascii="Wingdings" w:hAnsi="Wingdings" w:hint="default"/>
      </w:rPr>
    </w:lvl>
    <w:lvl w:ilvl="6" w:tplc="04090001" w:tentative="1">
      <w:start w:val="1"/>
      <w:numFmt w:val="bullet"/>
      <w:lvlText w:val=""/>
      <w:lvlJc w:val="left"/>
      <w:pPr>
        <w:ind w:left="9720" w:hanging="360"/>
      </w:pPr>
      <w:rPr>
        <w:rFonts w:ascii="Symbol" w:hAnsi="Symbol" w:hint="default"/>
      </w:rPr>
    </w:lvl>
    <w:lvl w:ilvl="7" w:tplc="04090003" w:tentative="1">
      <w:start w:val="1"/>
      <w:numFmt w:val="bullet"/>
      <w:lvlText w:val="o"/>
      <w:lvlJc w:val="left"/>
      <w:pPr>
        <w:ind w:left="10440" w:hanging="360"/>
      </w:pPr>
      <w:rPr>
        <w:rFonts w:ascii="Courier New" w:hAnsi="Courier New" w:cs="Courier New" w:hint="default"/>
      </w:rPr>
    </w:lvl>
    <w:lvl w:ilvl="8" w:tplc="04090005" w:tentative="1">
      <w:start w:val="1"/>
      <w:numFmt w:val="bullet"/>
      <w:lvlText w:val=""/>
      <w:lvlJc w:val="left"/>
      <w:pPr>
        <w:ind w:left="11160" w:hanging="360"/>
      </w:pPr>
      <w:rPr>
        <w:rFonts w:ascii="Wingdings" w:hAnsi="Wingdings" w:hint="default"/>
      </w:rPr>
    </w:lvl>
  </w:abstractNum>
  <w:abstractNum w:abstractNumId="34" w15:restartNumberingAfterBreak="0">
    <w:nsid w:val="60A2659C"/>
    <w:multiLevelType w:val="hybridMultilevel"/>
    <w:tmpl w:val="DBAA8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2F22E4E"/>
    <w:multiLevelType w:val="multilevel"/>
    <w:tmpl w:val="66AC7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0F0496"/>
    <w:multiLevelType w:val="hybridMultilevel"/>
    <w:tmpl w:val="D88A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0B6D12"/>
    <w:multiLevelType w:val="hybridMultilevel"/>
    <w:tmpl w:val="54047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BC65BF6"/>
    <w:multiLevelType w:val="multilevel"/>
    <w:tmpl w:val="4CDE4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7373872"/>
    <w:multiLevelType w:val="hybridMultilevel"/>
    <w:tmpl w:val="4D7E4626"/>
    <w:lvl w:ilvl="0" w:tplc="0409000F">
      <w:numFmt w:val="bullet"/>
      <w:pStyle w:val="List0"/>
      <w:lvlText w:val="-"/>
      <w:lvlJc w:val="left"/>
      <w:pPr>
        <w:tabs>
          <w:tab w:val="num" w:pos="720"/>
        </w:tabs>
        <w:ind w:left="720" w:hanging="360"/>
      </w:pPr>
      <w:rPr>
        <w:rFonts w:ascii="Times New Roman" w:eastAsia="Times New Roman" w:hAnsi="Times New Roman" w:cs="Times New Roman" w:hint="default"/>
      </w:rPr>
    </w:lvl>
    <w:lvl w:ilvl="1" w:tplc="BFD263B2"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D1B3A25"/>
    <w:multiLevelType w:val="hybridMultilevel"/>
    <w:tmpl w:val="18468BE6"/>
    <w:lvl w:ilvl="0" w:tplc="6D3897F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E6703BA"/>
    <w:multiLevelType w:val="hybridMultilevel"/>
    <w:tmpl w:val="4D0C4B00"/>
    <w:lvl w:ilvl="0" w:tplc="0FB0315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9"/>
  </w:num>
  <w:num w:numId="2">
    <w:abstractNumId w:val="40"/>
  </w:num>
  <w:num w:numId="3">
    <w:abstractNumId w:val="8"/>
  </w:num>
  <w:num w:numId="4">
    <w:abstractNumId w:val="1"/>
  </w:num>
  <w:num w:numId="5">
    <w:abstractNumId w:val="2"/>
  </w:num>
  <w:num w:numId="6">
    <w:abstractNumId w:val="3"/>
  </w:num>
  <w:num w:numId="7">
    <w:abstractNumId w:val="4"/>
  </w:num>
  <w:num w:numId="8">
    <w:abstractNumId w:val="5"/>
  </w:num>
  <w:num w:numId="9">
    <w:abstractNumId w:val="6"/>
  </w:num>
  <w:num w:numId="10">
    <w:abstractNumId w:val="21"/>
  </w:num>
  <w:num w:numId="11">
    <w:abstractNumId w:val="12"/>
  </w:num>
  <w:num w:numId="12">
    <w:abstractNumId w:val="0"/>
  </w:num>
  <w:num w:numId="13">
    <w:abstractNumId w:val="31"/>
  </w:num>
  <w:num w:numId="14">
    <w:abstractNumId w:val="37"/>
  </w:num>
  <w:num w:numId="15">
    <w:abstractNumId w:val="41"/>
  </w:num>
  <w:num w:numId="16">
    <w:abstractNumId w:val="25"/>
  </w:num>
  <w:num w:numId="17">
    <w:abstractNumId w:val="19"/>
  </w:num>
  <w:num w:numId="18">
    <w:abstractNumId w:val="7"/>
  </w:num>
  <w:num w:numId="19">
    <w:abstractNumId w:val="26"/>
  </w:num>
  <w:num w:numId="20">
    <w:abstractNumId w:val="32"/>
  </w:num>
  <w:num w:numId="21">
    <w:abstractNumId w:val="22"/>
  </w:num>
  <w:num w:numId="22">
    <w:abstractNumId w:val="33"/>
  </w:num>
  <w:num w:numId="23">
    <w:abstractNumId w:val="14"/>
  </w:num>
  <w:num w:numId="24">
    <w:abstractNumId w:val="29"/>
  </w:num>
  <w:num w:numId="25">
    <w:abstractNumId w:val="10"/>
  </w:num>
  <w:num w:numId="26">
    <w:abstractNumId w:val="17"/>
  </w:num>
  <w:num w:numId="27">
    <w:abstractNumId w:val="20"/>
  </w:num>
  <w:num w:numId="28">
    <w:abstractNumId w:val="34"/>
  </w:num>
  <w:num w:numId="29">
    <w:abstractNumId w:val="13"/>
  </w:num>
  <w:num w:numId="30">
    <w:abstractNumId w:val="11"/>
  </w:num>
  <w:num w:numId="31">
    <w:abstractNumId w:val="9"/>
  </w:num>
  <w:num w:numId="32">
    <w:abstractNumId w:val="16"/>
  </w:num>
  <w:num w:numId="33">
    <w:abstractNumId w:val="36"/>
  </w:num>
  <w:num w:numId="34">
    <w:abstractNumId w:val="27"/>
  </w:num>
  <w:num w:numId="35">
    <w:abstractNumId w:val="28"/>
  </w:num>
  <w:num w:numId="36">
    <w:abstractNumId w:val="23"/>
  </w:num>
  <w:num w:numId="37">
    <w:abstractNumId w:val="35"/>
  </w:num>
  <w:num w:numId="38">
    <w:abstractNumId w:val="24"/>
  </w:num>
  <w:num w:numId="39">
    <w:abstractNumId w:val="30"/>
  </w:num>
  <w:num w:numId="40">
    <w:abstractNumId w:val="38"/>
  </w:num>
  <w:num w:numId="41">
    <w:abstractNumId w:val="15"/>
  </w:num>
  <w:num w:numId="4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7A5"/>
    <w:rsid w:val="00002535"/>
    <w:rsid w:val="0000381B"/>
    <w:rsid w:val="00007195"/>
    <w:rsid w:val="00007716"/>
    <w:rsid w:val="00011614"/>
    <w:rsid w:val="00015AF3"/>
    <w:rsid w:val="000162C6"/>
    <w:rsid w:val="00017557"/>
    <w:rsid w:val="00017751"/>
    <w:rsid w:val="00017B10"/>
    <w:rsid w:val="00020A93"/>
    <w:rsid w:val="00020E59"/>
    <w:rsid w:val="00020EEF"/>
    <w:rsid w:val="000226CD"/>
    <w:rsid w:val="000238CE"/>
    <w:rsid w:val="000247A4"/>
    <w:rsid w:val="00025FB0"/>
    <w:rsid w:val="00030550"/>
    <w:rsid w:val="0003163F"/>
    <w:rsid w:val="00034C3F"/>
    <w:rsid w:val="00034F4F"/>
    <w:rsid w:val="00036753"/>
    <w:rsid w:val="00037407"/>
    <w:rsid w:val="00040871"/>
    <w:rsid w:val="00041425"/>
    <w:rsid w:val="00042306"/>
    <w:rsid w:val="000463CE"/>
    <w:rsid w:val="00051169"/>
    <w:rsid w:val="00051697"/>
    <w:rsid w:val="00051CE7"/>
    <w:rsid w:val="00051EED"/>
    <w:rsid w:val="00051F44"/>
    <w:rsid w:val="0005261A"/>
    <w:rsid w:val="00053A6C"/>
    <w:rsid w:val="00060688"/>
    <w:rsid w:val="00060760"/>
    <w:rsid w:val="00060852"/>
    <w:rsid w:val="000640A5"/>
    <w:rsid w:val="0006496A"/>
    <w:rsid w:val="00064A5C"/>
    <w:rsid w:val="00064CAA"/>
    <w:rsid w:val="000653B3"/>
    <w:rsid w:val="00066756"/>
    <w:rsid w:val="0007013E"/>
    <w:rsid w:val="00077972"/>
    <w:rsid w:val="000820E2"/>
    <w:rsid w:val="000849A0"/>
    <w:rsid w:val="00084ABF"/>
    <w:rsid w:val="00085C4D"/>
    <w:rsid w:val="00085F67"/>
    <w:rsid w:val="0008767D"/>
    <w:rsid w:val="00092626"/>
    <w:rsid w:val="00092C60"/>
    <w:rsid w:val="00092CA7"/>
    <w:rsid w:val="0009494B"/>
    <w:rsid w:val="000953B8"/>
    <w:rsid w:val="00095804"/>
    <w:rsid w:val="00095ACB"/>
    <w:rsid w:val="00096B0C"/>
    <w:rsid w:val="00096B7D"/>
    <w:rsid w:val="000A0C92"/>
    <w:rsid w:val="000A1C52"/>
    <w:rsid w:val="000A361E"/>
    <w:rsid w:val="000A4D46"/>
    <w:rsid w:val="000A531D"/>
    <w:rsid w:val="000A5F4A"/>
    <w:rsid w:val="000A6096"/>
    <w:rsid w:val="000A6DB6"/>
    <w:rsid w:val="000B001B"/>
    <w:rsid w:val="000B009B"/>
    <w:rsid w:val="000B1ABA"/>
    <w:rsid w:val="000B20B4"/>
    <w:rsid w:val="000B2571"/>
    <w:rsid w:val="000B35B7"/>
    <w:rsid w:val="000B6C3B"/>
    <w:rsid w:val="000C10C0"/>
    <w:rsid w:val="000C211E"/>
    <w:rsid w:val="000C2530"/>
    <w:rsid w:val="000C2880"/>
    <w:rsid w:val="000C5188"/>
    <w:rsid w:val="000C5449"/>
    <w:rsid w:val="000D0E90"/>
    <w:rsid w:val="000D2503"/>
    <w:rsid w:val="000D2FEA"/>
    <w:rsid w:val="000D3474"/>
    <w:rsid w:val="000D3662"/>
    <w:rsid w:val="000D3C68"/>
    <w:rsid w:val="000D3FDD"/>
    <w:rsid w:val="000D49CC"/>
    <w:rsid w:val="000D73BA"/>
    <w:rsid w:val="000E0957"/>
    <w:rsid w:val="000E1A84"/>
    <w:rsid w:val="000E1D14"/>
    <w:rsid w:val="000E23A6"/>
    <w:rsid w:val="000E29E1"/>
    <w:rsid w:val="000E3ADB"/>
    <w:rsid w:val="000E4C5A"/>
    <w:rsid w:val="000F2EB7"/>
    <w:rsid w:val="000F442C"/>
    <w:rsid w:val="000F488A"/>
    <w:rsid w:val="00101044"/>
    <w:rsid w:val="001036D1"/>
    <w:rsid w:val="00103F58"/>
    <w:rsid w:val="00104BC1"/>
    <w:rsid w:val="001062A6"/>
    <w:rsid w:val="00106B9F"/>
    <w:rsid w:val="00107711"/>
    <w:rsid w:val="0011067D"/>
    <w:rsid w:val="00110E54"/>
    <w:rsid w:val="00112842"/>
    <w:rsid w:val="00112DA3"/>
    <w:rsid w:val="00114B68"/>
    <w:rsid w:val="00117CB1"/>
    <w:rsid w:val="00121866"/>
    <w:rsid w:val="00122DEA"/>
    <w:rsid w:val="00124512"/>
    <w:rsid w:val="00125DB4"/>
    <w:rsid w:val="00127E02"/>
    <w:rsid w:val="00130F02"/>
    <w:rsid w:val="00131E2F"/>
    <w:rsid w:val="00135376"/>
    <w:rsid w:val="00136A53"/>
    <w:rsid w:val="00136F5E"/>
    <w:rsid w:val="00140170"/>
    <w:rsid w:val="00140706"/>
    <w:rsid w:val="00141C9E"/>
    <w:rsid w:val="00142326"/>
    <w:rsid w:val="00142DB4"/>
    <w:rsid w:val="00144582"/>
    <w:rsid w:val="001450EA"/>
    <w:rsid w:val="00145B36"/>
    <w:rsid w:val="00151489"/>
    <w:rsid w:val="00151AEF"/>
    <w:rsid w:val="00153583"/>
    <w:rsid w:val="00154FEF"/>
    <w:rsid w:val="00155151"/>
    <w:rsid w:val="00155562"/>
    <w:rsid w:val="00167B65"/>
    <w:rsid w:val="00171F80"/>
    <w:rsid w:val="001720D0"/>
    <w:rsid w:val="001732A2"/>
    <w:rsid w:val="00173939"/>
    <w:rsid w:val="00174719"/>
    <w:rsid w:val="00174DBA"/>
    <w:rsid w:val="00180CB3"/>
    <w:rsid w:val="001813F1"/>
    <w:rsid w:val="00181621"/>
    <w:rsid w:val="00181E68"/>
    <w:rsid w:val="00183797"/>
    <w:rsid w:val="001846DA"/>
    <w:rsid w:val="00184FF2"/>
    <w:rsid w:val="001863AB"/>
    <w:rsid w:val="00187392"/>
    <w:rsid w:val="00190DFA"/>
    <w:rsid w:val="00191463"/>
    <w:rsid w:val="00191DDB"/>
    <w:rsid w:val="0019353A"/>
    <w:rsid w:val="0019447E"/>
    <w:rsid w:val="001959FE"/>
    <w:rsid w:val="00195B39"/>
    <w:rsid w:val="00196882"/>
    <w:rsid w:val="0019726B"/>
    <w:rsid w:val="00197B28"/>
    <w:rsid w:val="00197D34"/>
    <w:rsid w:val="001A08F6"/>
    <w:rsid w:val="001A09DF"/>
    <w:rsid w:val="001A13A3"/>
    <w:rsid w:val="001A1EE1"/>
    <w:rsid w:val="001A24DC"/>
    <w:rsid w:val="001A34D6"/>
    <w:rsid w:val="001A39B6"/>
    <w:rsid w:val="001B1359"/>
    <w:rsid w:val="001B306E"/>
    <w:rsid w:val="001B4A1F"/>
    <w:rsid w:val="001B4F34"/>
    <w:rsid w:val="001B702B"/>
    <w:rsid w:val="001B70EF"/>
    <w:rsid w:val="001B7DD9"/>
    <w:rsid w:val="001C0292"/>
    <w:rsid w:val="001C27FE"/>
    <w:rsid w:val="001C290E"/>
    <w:rsid w:val="001C4B07"/>
    <w:rsid w:val="001C4D22"/>
    <w:rsid w:val="001C55F4"/>
    <w:rsid w:val="001C5EF7"/>
    <w:rsid w:val="001C6610"/>
    <w:rsid w:val="001C68A2"/>
    <w:rsid w:val="001D0974"/>
    <w:rsid w:val="001E06F0"/>
    <w:rsid w:val="001E2BD2"/>
    <w:rsid w:val="001E2D50"/>
    <w:rsid w:val="001E324D"/>
    <w:rsid w:val="001E4619"/>
    <w:rsid w:val="001E4FB1"/>
    <w:rsid w:val="001E53C3"/>
    <w:rsid w:val="001E68D1"/>
    <w:rsid w:val="001E7261"/>
    <w:rsid w:val="001F1FE5"/>
    <w:rsid w:val="001F54C3"/>
    <w:rsid w:val="001F6086"/>
    <w:rsid w:val="001F7DEC"/>
    <w:rsid w:val="002012A8"/>
    <w:rsid w:val="00202D71"/>
    <w:rsid w:val="0020529A"/>
    <w:rsid w:val="00206C5F"/>
    <w:rsid w:val="00207C2C"/>
    <w:rsid w:val="00211AB5"/>
    <w:rsid w:val="00212748"/>
    <w:rsid w:val="0021404B"/>
    <w:rsid w:val="00215D25"/>
    <w:rsid w:val="00217D27"/>
    <w:rsid w:val="00217F07"/>
    <w:rsid w:val="002207F9"/>
    <w:rsid w:val="002217F6"/>
    <w:rsid w:val="0022200E"/>
    <w:rsid w:val="00223B74"/>
    <w:rsid w:val="002245D1"/>
    <w:rsid w:val="00225E13"/>
    <w:rsid w:val="0022613A"/>
    <w:rsid w:val="00226E08"/>
    <w:rsid w:val="00227826"/>
    <w:rsid w:val="00231321"/>
    <w:rsid w:val="00231488"/>
    <w:rsid w:val="00232C8F"/>
    <w:rsid w:val="00233001"/>
    <w:rsid w:val="002331E5"/>
    <w:rsid w:val="002349E4"/>
    <w:rsid w:val="00234D03"/>
    <w:rsid w:val="00235137"/>
    <w:rsid w:val="0023576F"/>
    <w:rsid w:val="002363BF"/>
    <w:rsid w:val="002368CF"/>
    <w:rsid w:val="00236B9B"/>
    <w:rsid w:val="002373F2"/>
    <w:rsid w:val="0023756D"/>
    <w:rsid w:val="00240B6F"/>
    <w:rsid w:val="00242DD9"/>
    <w:rsid w:val="00243185"/>
    <w:rsid w:val="0024446B"/>
    <w:rsid w:val="00244DEF"/>
    <w:rsid w:val="00245FCB"/>
    <w:rsid w:val="00246F5A"/>
    <w:rsid w:val="00247C71"/>
    <w:rsid w:val="00250A57"/>
    <w:rsid w:val="002519CA"/>
    <w:rsid w:val="0025370B"/>
    <w:rsid w:val="0025520E"/>
    <w:rsid w:val="00255B0C"/>
    <w:rsid w:val="002601C6"/>
    <w:rsid w:val="00261FE9"/>
    <w:rsid w:val="00263315"/>
    <w:rsid w:val="0026471B"/>
    <w:rsid w:val="00266C66"/>
    <w:rsid w:val="0026720A"/>
    <w:rsid w:val="00271148"/>
    <w:rsid w:val="00273509"/>
    <w:rsid w:val="00273689"/>
    <w:rsid w:val="00274251"/>
    <w:rsid w:val="002750D7"/>
    <w:rsid w:val="00275933"/>
    <w:rsid w:val="00277088"/>
    <w:rsid w:val="00280C11"/>
    <w:rsid w:val="00280E6C"/>
    <w:rsid w:val="002839D6"/>
    <w:rsid w:val="002847DB"/>
    <w:rsid w:val="00284CA0"/>
    <w:rsid w:val="00285D54"/>
    <w:rsid w:val="00287704"/>
    <w:rsid w:val="00291222"/>
    <w:rsid w:val="00292FB3"/>
    <w:rsid w:val="002931AC"/>
    <w:rsid w:val="00293569"/>
    <w:rsid w:val="002942A2"/>
    <w:rsid w:val="00294913"/>
    <w:rsid w:val="00295994"/>
    <w:rsid w:val="00295A4E"/>
    <w:rsid w:val="00296231"/>
    <w:rsid w:val="00296556"/>
    <w:rsid w:val="00296FCC"/>
    <w:rsid w:val="002A11AD"/>
    <w:rsid w:val="002A6A36"/>
    <w:rsid w:val="002B0967"/>
    <w:rsid w:val="002B0AD3"/>
    <w:rsid w:val="002B254B"/>
    <w:rsid w:val="002B25FA"/>
    <w:rsid w:val="002B2BE8"/>
    <w:rsid w:val="002B2C1B"/>
    <w:rsid w:val="002B2DD9"/>
    <w:rsid w:val="002B3BA8"/>
    <w:rsid w:val="002C0134"/>
    <w:rsid w:val="002C0D79"/>
    <w:rsid w:val="002C12E0"/>
    <w:rsid w:val="002C398E"/>
    <w:rsid w:val="002C620D"/>
    <w:rsid w:val="002D27DA"/>
    <w:rsid w:val="002D2E24"/>
    <w:rsid w:val="002D3331"/>
    <w:rsid w:val="002D43E4"/>
    <w:rsid w:val="002D4A7E"/>
    <w:rsid w:val="002D4D28"/>
    <w:rsid w:val="002D67C1"/>
    <w:rsid w:val="002D6B95"/>
    <w:rsid w:val="002E0AB7"/>
    <w:rsid w:val="002E12EB"/>
    <w:rsid w:val="002E196C"/>
    <w:rsid w:val="002E562F"/>
    <w:rsid w:val="002E69D2"/>
    <w:rsid w:val="002F1AF0"/>
    <w:rsid w:val="002F1F27"/>
    <w:rsid w:val="002F2045"/>
    <w:rsid w:val="002F2A29"/>
    <w:rsid w:val="002F7EDC"/>
    <w:rsid w:val="00301328"/>
    <w:rsid w:val="00303356"/>
    <w:rsid w:val="003033ED"/>
    <w:rsid w:val="00303947"/>
    <w:rsid w:val="003046D3"/>
    <w:rsid w:val="003048AB"/>
    <w:rsid w:val="00304CB5"/>
    <w:rsid w:val="003062E0"/>
    <w:rsid w:val="00306F3C"/>
    <w:rsid w:val="00314CD1"/>
    <w:rsid w:val="003151DF"/>
    <w:rsid w:val="00315AB6"/>
    <w:rsid w:val="00315C8A"/>
    <w:rsid w:val="00316068"/>
    <w:rsid w:val="00320AFD"/>
    <w:rsid w:val="0032139C"/>
    <w:rsid w:val="0032144A"/>
    <w:rsid w:val="003216C8"/>
    <w:rsid w:val="0032188D"/>
    <w:rsid w:val="00322401"/>
    <w:rsid w:val="0032532D"/>
    <w:rsid w:val="00325B76"/>
    <w:rsid w:val="00325DCB"/>
    <w:rsid w:val="003260D2"/>
    <w:rsid w:val="003263CF"/>
    <w:rsid w:val="00330A40"/>
    <w:rsid w:val="00330F80"/>
    <w:rsid w:val="00331998"/>
    <w:rsid w:val="003324C4"/>
    <w:rsid w:val="00332AEC"/>
    <w:rsid w:val="003337F0"/>
    <w:rsid w:val="00334678"/>
    <w:rsid w:val="00334DD1"/>
    <w:rsid w:val="003351EF"/>
    <w:rsid w:val="003357F2"/>
    <w:rsid w:val="00337E39"/>
    <w:rsid w:val="00341815"/>
    <w:rsid w:val="003418A4"/>
    <w:rsid w:val="00343576"/>
    <w:rsid w:val="00343ACF"/>
    <w:rsid w:val="003441F7"/>
    <w:rsid w:val="00344ED3"/>
    <w:rsid w:val="00346F20"/>
    <w:rsid w:val="0034701F"/>
    <w:rsid w:val="00351E75"/>
    <w:rsid w:val="00355AB1"/>
    <w:rsid w:val="00356C6E"/>
    <w:rsid w:val="0035771B"/>
    <w:rsid w:val="003577E0"/>
    <w:rsid w:val="003620C2"/>
    <w:rsid w:val="00362D17"/>
    <w:rsid w:val="00362DD3"/>
    <w:rsid w:val="00362DFC"/>
    <w:rsid w:val="00366895"/>
    <w:rsid w:val="00366B36"/>
    <w:rsid w:val="003672F2"/>
    <w:rsid w:val="003707F9"/>
    <w:rsid w:val="003720E0"/>
    <w:rsid w:val="00372696"/>
    <w:rsid w:val="003738F1"/>
    <w:rsid w:val="00373BD6"/>
    <w:rsid w:val="003745A0"/>
    <w:rsid w:val="00376967"/>
    <w:rsid w:val="00376E91"/>
    <w:rsid w:val="00377F71"/>
    <w:rsid w:val="003807F7"/>
    <w:rsid w:val="003819D4"/>
    <w:rsid w:val="003826A3"/>
    <w:rsid w:val="00382E20"/>
    <w:rsid w:val="0038307A"/>
    <w:rsid w:val="0038448B"/>
    <w:rsid w:val="00384A5B"/>
    <w:rsid w:val="00385485"/>
    <w:rsid w:val="0038634E"/>
    <w:rsid w:val="00391E3E"/>
    <w:rsid w:val="003940E9"/>
    <w:rsid w:val="003956ED"/>
    <w:rsid w:val="003959FE"/>
    <w:rsid w:val="00397338"/>
    <w:rsid w:val="003A01D0"/>
    <w:rsid w:val="003A06E0"/>
    <w:rsid w:val="003A1F1E"/>
    <w:rsid w:val="003A295C"/>
    <w:rsid w:val="003A3BB0"/>
    <w:rsid w:val="003A4AC8"/>
    <w:rsid w:val="003A50E6"/>
    <w:rsid w:val="003A6126"/>
    <w:rsid w:val="003A6382"/>
    <w:rsid w:val="003A7854"/>
    <w:rsid w:val="003A7937"/>
    <w:rsid w:val="003B1F83"/>
    <w:rsid w:val="003B2C0A"/>
    <w:rsid w:val="003B351E"/>
    <w:rsid w:val="003B47A1"/>
    <w:rsid w:val="003B6B36"/>
    <w:rsid w:val="003C2347"/>
    <w:rsid w:val="003C52A7"/>
    <w:rsid w:val="003C63A5"/>
    <w:rsid w:val="003C6578"/>
    <w:rsid w:val="003C6CBB"/>
    <w:rsid w:val="003C6E51"/>
    <w:rsid w:val="003C758D"/>
    <w:rsid w:val="003C7E33"/>
    <w:rsid w:val="003D2AE7"/>
    <w:rsid w:val="003D4DC5"/>
    <w:rsid w:val="003D5927"/>
    <w:rsid w:val="003D62F6"/>
    <w:rsid w:val="003D6E71"/>
    <w:rsid w:val="003D726A"/>
    <w:rsid w:val="003E11F7"/>
    <w:rsid w:val="003E2802"/>
    <w:rsid w:val="003E405A"/>
    <w:rsid w:val="003E408B"/>
    <w:rsid w:val="003E4A01"/>
    <w:rsid w:val="003E5FC6"/>
    <w:rsid w:val="003E6206"/>
    <w:rsid w:val="003E64B8"/>
    <w:rsid w:val="003E65A9"/>
    <w:rsid w:val="003E65C3"/>
    <w:rsid w:val="003E6B66"/>
    <w:rsid w:val="003F0034"/>
    <w:rsid w:val="003F0446"/>
    <w:rsid w:val="003F0495"/>
    <w:rsid w:val="003F291F"/>
    <w:rsid w:val="003F3065"/>
    <w:rsid w:val="003F4DF5"/>
    <w:rsid w:val="004075D1"/>
    <w:rsid w:val="00407C4D"/>
    <w:rsid w:val="00411BEB"/>
    <w:rsid w:val="004138BC"/>
    <w:rsid w:val="00413A1A"/>
    <w:rsid w:val="00414664"/>
    <w:rsid w:val="004146E9"/>
    <w:rsid w:val="0041574D"/>
    <w:rsid w:val="00416053"/>
    <w:rsid w:val="00417364"/>
    <w:rsid w:val="0041787D"/>
    <w:rsid w:val="004178A1"/>
    <w:rsid w:val="00420FA8"/>
    <w:rsid w:val="00421991"/>
    <w:rsid w:val="00421FA8"/>
    <w:rsid w:val="00423A31"/>
    <w:rsid w:val="00425108"/>
    <w:rsid w:val="00427C4F"/>
    <w:rsid w:val="00432262"/>
    <w:rsid w:val="00433631"/>
    <w:rsid w:val="004340FF"/>
    <w:rsid w:val="004345A8"/>
    <w:rsid w:val="00436F91"/>
    <w:rsid w:val="00437AE1"/>
    <w:rsid w:val="004409EF"/>
    <w:rsid w:val="00440F4A"/>
    <w:rsid w:val="004412D8"/>
    <w:rsid w:val="00441D5B"/>
    <w:rsid w:val="0044457B"/>
    <w:rsid w:val="00446315"/>
    <w:rsid w:val="004468A6"/>
    <w:rsid w:val="00446C77"/>
    <w:rsid w:val="00454857"/>
    <w:rsid w:val="004558F0"/>
    <w:rsid w:val="004563C8"/>
    <w:rsid w:val="004563CA"/>
    <w:rsid w:val="00457E32"/>
    <w:rsid w:val="00460EBD"/>
    <w:rsid w:val="00461F1B"/>
    <w:rsid w:val="00462B50"/>
    <w:rsid w:val="004638CE"/>
    <w:rsid w:val="004643C7"/>
    <w:rsid w:val="00464D03"/>
    <w:rsid w:val="004653F8"/>
    <w:rsid w:val="00466F97"/>
    <w:rsid w:val="004678B2"/>
    <w:rsid w:val="00467C12"/>
    <w:rsid w:val="0047206B"/>
    <w:rsid w:val="004726E6"/>
    <w:rsid w:val="00473C4A"/>
    <w:rsid w:val="004755AB"/>
    <w:rsid w:val="0047654A"/>
    <w:rsid w:val="004770AC"/>
    <w:rsid w:val="00477E8C"/>
    <w:rsid w:val="00480856"/>
    <w:rsid w:val="004824FC"/>
    <w:rsid w:val="0048393C"/>
    <w:rsid w:val="004846DC"/>
    <w:rsid w:val="00484965"/>
    <w:rsid w:val="00487BB2"/>
    <w:rsid w:val="004905E8"/>
    <w:rsid w:val="00492327"/>
    <w:rsid w:val="00492719"/>
    <w:rsid w:val="00493049"/>
    <w:rsid w:val="004948AD"/>
    <w:rsid w:val="004950C5"/>
    <w:rsid w:val="00496918"/>
    <w:rsid w:val="004A30B1"/>
    <w:rsid w:val="004A3158"/>
    <w:rsid w:val="004A3B8F"/>
    <w:rsid w:val="004A6AC1"/>
    <w:rsid w:val="004B027F"/>
    <w:rsid w:val="004B1262"/>
    <w:rsid w:val="004B151D"/>
    <w:rsid w:val="004B1F43"/>
    <w:rsid w:val="004B2277"/>
    <w:rsid w:val="004B6763"/>
    <w:rsid w:val="004B7041"/>
    <w:rsid w:val="004B7C87"/>
    <w:rsid w:val="004C0642"/>
    <w:rsid w:val="004C3462"/>
    <w:rsid w:val="004C5A0C"/>
    <w:rsid w:val="004D12C6"/>
    <w:rsid w:val="004D1ECA"/>
    <w:rsid w:val="004D23D0"/>
    <w:rsid w:val="004D41DB"/>
    <w:rsid w:val="004D5064"/>
    <w:rsid w:val="004D58E8"/>
    <w:rsid w:val="004E1841"/>
    <w:rsid w:val="004E1D32"/>
    <w:rsid w:val="004E2AFF"/>
    <w:rsid w:val="004E3287"/>
    <w:rsid w:val="004E4C76"/>
    <w:rsid w:val="004E4E4E"/>
    <w:rsid w:val="004E57E7"/>
    <w:rsid w:val="004E58ED"/>
    <w:rsid w:val="004E6C22"/>
    <w:rsid w:val="004E6D11"/>
    <w:rsid w:val="004E785E"/>
    <w:rsid w:val="004F11FE"/>
    <w:rsid w:val="004F15B5"/>
    <w:rsid w:val="004F3EC2"/>
    <w:rsid w:val="004F5E83"/>
    <w:rsid w:val="004F662D"/>
    <w:rsid w:val="004F6E3D"/>
    <w:rsid w:val="00500E78"/>
    <w:rsid w:val="00501789"/>
    <w:rsid w:val="0050191A"/>
    <w:rsid w:val="00501DF8"/>
    <w:rsid w:val="00501F23"/>
    <w:rsid w:val="005037E7"/>
    <w:rsid w:val="00503D98"/>
    <w:rsid w:val="00505E82"/>
    <w:rsid w:val="00510202"/>
    <w:rsid w:val="0051268B"/>
    <w:rsid w:val="00512711"/>
    <w:rsid w:val="005148EB"/>
    <w:rsid w:val="00514C84"/>
    <w:rsid w:val="00515DE3"/>
    <w:rsid w:val="00517AD9"/>
    <w:rsid w:val="00520163"/>
    <w:rsid w:val="00522D39"/>
    <w:rsid w:val="00524213"/>
    <w:rsid w:val="00524B1E"/>
    <w:rsid w:val="00525235"/>
    <w:rsid w:val="005263DC"/>
    <w:rsid w:val="00526BDC"/>
    <w:rsid w:val="00527309"/>
    <w:rsid w:val="00527548"/>
    <w:rsid w:val="00527BA5"/>
    <w:rsid w:val="005304FF"/>
    <w:rsid w:val="005306D2"/>
    <w:rsid w:val="005320E2"/>
    <w:rsid w:val="00533545"/>
    <w:rsid w:val="00533FF6"/>
    <w:rsid w:val="00534637"/>
    <w:rsid w:val="00535050"/>
    <w:rsid w:val="00536F24"/>
    <w:rsid w:val="005413ED"/>
    <w:rsid w:val="00542009"/>
    <w:rsid w:val="00542177"/>
    <w:rsid w:val="005437E1"/>
    <w:rsid w:val="00545AF7"/>
    <w:rsid w:val="0054699E"/>
    <w:rsid w:val="00546F33"/>
    <w:rsid w:val="00547994"/>
    <w:rsid w:val="00550285"/>
    <w:rsid w:val="00550AE7"/>
    <w:rsid w:val="00551578"/>
    <w:rsid w:val="005521D8"/>
    <w:rsid w:val="00553A38"/>
    <w:rsid w:val="00555B81"/>
    <w:rsid w:val="0055677F"/>
    <w:rsid w:val="00561819"/>
    <w:rsid w:val="00563D7C"/>
    <w:rsid w:val="00564CC3"/>
    <w:rsid w:val="00566EDA"/>
    <w:rsid w:val="0057081E"/>
    <w:rsid w:val="005715ED"/>
    <w:rsid w:val="00571E05"/>
    <w:rsid w:val="00574A51"/>
    <w:rsid w:val="005806B6"/>
    <w:rsid w:val="00580F45"/>
    <w:rsid w:val="00581210"/>
    <w:rsid w:val="00581A8A"/>
    <w:rsid w:val="00582783"/>
    <w:rsid w:val="00584233"/>
    <w:rsid w:val="005850FB"/>
    <w:rsid w:val="00585C7D"/>
    <w:rsid w:val="0058619F"/>
    <w:rsid w:val="00587312"/>
    <w:rsid w:val="005905CC"/>
    <w:rsid w:val="00590728"/>
    <w:rsid w:val="005910CF"/>
    <w:rsid w:val="00593ADA"/>
    <w:rsid w:val="005967E8"/>
    <w:rsid w:val="005968AF"/>
    <w:rsid w:val="0059784F"/>
    <w:rsid w:val="005A0986"/>
    <w:rsid w:val="005A1C28"/>
    <w:rsid w:val="005A239B"/>
    <w:rsid w:val="005A3F00"/>
    <w:rsid w:val="005B2AF1"/>
    <w:rsid w:val="005B6325"/>
    <w:rsid w:val="005B7172"/>
    <w:rsid w:val="005B7529"/>
    <w:rsid w:val="005B7994"/>
    <w:rsid w:val="005B7BE7"/>
    <w:rsid w:val="005C0F64"/>
    <w:rsid w:val="005C2587"/>
    <w:rsid w:val="005C2B96"/>
    <w:rsid w:val="005C3AE2"/>
    <w:rsid w:val="005C4DDA"/>
    <w:rsid w:val="005C5499"/>
    <w:rsid w:val="005C572D"/>
    <w:rsid w:val="005C63AA"/>
    <w:rsid w:val="005D01D7"/>
    <w:rsid w:val="005D1C9F"/>
    <w:rsid w:val="005D1E21"/>
    <w:rsid w:val="005D2485"/>
    <w:rsid w:val="005D2837"/>
    <w:rsid w:val="005D2B4E"/>
    <w:rsid w:val="005D3524"/>
    <w:rsid w:val="005D62A0"/>
    <w:rsid w:val="005E0A66"/>
    <w:rsid w:val="005E0D71"/>
    <w:rsid w:val="005E283F"/>
    <w:rsid w:val="005E2A11"/>
    <w:rsid w:val="005E4D62"/>
    <w:rsid w:val="005E5DC4"/>
    <w:rsid w:val="005F0203"/>
    <w:rsid w:val="005F03D4"/>
    <w:rsid w:val="005F0AC5"/>
    <w:rsid w:val="005F2CE8"/>
    <w:rsid w:val="005F5BB2"/>
    <w:rsid w:val="00600A86"/>
    <w:rsid w:val="006038CB"/>
    <w:rsid w:val="0060454D"/>
    <w:rsid w:val="0060643A"/>
    <w:rsid w:val="0060798E"/>
    <w:rsid w:val="006108DD"/>
    <w:rsid w:val="00612CC5"/>
    <w:rsid w:val="0061417A"/>
    <w:rsid w:val="006143E2"/>
    <w:rsid w:val="00614601"/>
    <w:rsid w:val="00615415"/>
    <w:rsid w:val="006158C1"/>
    <w:rsid w:val="00615A37"/>
    <w:rsid w:val="00616007"/>
    <w:rsid w:val="006168DE"/>
    <w:rsid w:val="00617067"/>
    <w:rsid w:val="00617320"/>
    <w:rsid w:val="0061799F"/>
    <w:rsid w:val="006214A5"/>
    <w:rsid w:val="006218AA"/>
    <w:rsid w:val="00621E59"/>
    <w:rsid w:val="00622136"/>
    <w:rsid w:val="00622B27"/>
    <w:rsid w:val="0062527F"/>
    <w:rsid w:val="006256F4"/>
    <w:rsid w:val="00625AD0"/>
    <w:rsid w:val="0062638C"/>
    <w:rsid w:val="00626AC8"/>
    <w:rsid w:val="00627A88"/>
    <w:rsid w:val="006305E3"/>
    <w:rsid w:val="006328A7"/>
    <w:rsid w:val="006354F7"/>
    <w:rsid w:val="00637D37"/>
    <w:rsid w:val="00637F8F"/>
    <w:rsid w:val="00641669"/>
    <w:rsid w:val="00641A68"/>
    <w:rsid w:val="00641E51"/>
    <w:rsid w:val="00642127"/>
    <w:rsid w:val="0064394F"/>
    <w:rsid w:val="00643D2A"/>
    <w:rsid w:val="006447C0"/>
    <w:rsid w:val="006448DF"/>
    <w:rsid w:val="00645781"/>
    <w:rsid w:val="006462E7"/>
    <w:rsid w:val="006522BA"/>
    <w:rsid w:val="00654959"/>
    <w:rsid w:val="00655FAB"/>
    <w:rsid w:val="0065670C"/>
    <w:rsid w:val="00656FAD"/>
    <w:rsid w:val="006576E5"/>
    <w:rsid w:val="006579BD"/>
    <w:rsid w:val="00662A17"/>
    <w:rsid w:val="00663A35"/>
    <w:rsid w:val="00663F5F"/>
    <w:rsid w:val="006708A3"/>
    <w:rsid w:val="00674352"/>
    <w:rsid w:val="00676D1F"/>
    <w:rsid w:val="00681B14"/>
    <w:rsid w:val="00681FEC"/>
    <w:rsid w:val="00682AA9"/>
    <w:rsid w:val="00685E04"/>
    <w:rsid w:val="006866D4"/>
    <w:rsid w:val="00687A5F"/>
    <w:rsid w:val="006901D0"/>
    <w:rsid w:val="006906FD"/>
    <w:rsid w:val="0069158C"/>
    <w:rsid w:val="006925EF"/>
    <w:rsid w:val="00692C19"/>
    <w:rsid w:val="00692E20"/>
    <w:rsid w:val="0069468B"/>
    <w:rsid w:val="0069492D"/>
    <w:rsid w:val="00695B7F"/>
    <w:rsid w:val="00695C0F"/>
    <w:rsid w:val="00696DDA"/>
    <w:rsid w:val="00697945"/>
    <w:rsid w:val="006A07E1"/>
    <w:rsid w:val="006A0DC6"/>
    <w:rsid w:val="006A142C"/>
    <w:rsid w:val="006A23E3"/>
    <w:rsid w:val="006A40F1"/>
    <w:rsid w:val="006A4DA6"/>
    <w:rsid w:val="006A5A26"/>
    <w:rsid w:val="006A5BCC"/>
    <w:rsid w:val="006A5C41"/>
    <w:rsid w:val="006B125E"/>
    <w:rsid w:val="006B3C53"/>
    <w:rsid w:val="006B4A51"/>
    <w:rsid w:val="006B4AB2"/>
    <w:rsid w:val="006B6E33"/>
    <w:rsid w:val="006C13E9"/>
    <w:rsid w:val="006C1D6F"/>
    <w:rsid w:val="006C25BF"/>
    <w:rsid w:val="006C25E1"/>
    <w:rsid w:val="006C309F"/>
    <w:rsid w:val="006C36A2"/>
    <w:rsid w:val="006C4C80"/>
    <w:rsid w:val="006C4D77"/>
    <w:rsid w:val="006C5CA8"/>
    <w:rsid w:val="006C63DD"/>
    <w:rsid w:val="006C6D79"/>
    <w:rsid w:val="006D17BE"/>
    <w:rsid w:val="006D2FF7"/>
    <w:rsid w:val="006D42EB"/>
    <w:rsid w:val="006D5795"/>
    <w:rsid w:val="006E0486"/>
    <w:rsid w:val="006E1E9B"/>
    <w:rsid w:val="006E2ED5"/>
    <w:rsid w:val="006E303B"/>
    <w:rsid w:val="006E364D"/>
    <w:rsid w:val="006E446E"/>
    <w:rsid w:val="006E5512"/>
    <w:rsid w:val="006E6F3A"/>
    <w:rsid w:val="006E715F"/>
    <w:rsid w:val="006E7550"/>
    <w:rsid w:val="006E779C"/>
    <w:rsid w:val="006F1584"/>
    <w:rsid w:val="006F5C0A"/>
    <w:rsid w:val="00701584"/>
    <w:rsid w:val="007023D4"/>
    <w:rsid w:val="0070269D"/>
    <w:rsid w:val="00703895"/>
    <w:rsid w:val="00704668"/>
    <w:rsid w:val="00704922"/>
    <w:rsid w:val="0071408E"/>
    <w:rsid w:val="00714E8B"/>
    <w:rsid w:val="007152F7"/>
    <w:rsid w:val="00716EE2"/>
    <w:rsid w:val="007178F4"/>
    <w:rsid w:val="00722C5D"/>
    <w:rsid w:val="00725A72"/>
    <w:rsid w:val="00727C90"/>
    <w:rsid w:val="007316CB"/>
    <w:rsid w:val="007341C5"/>
    <w:rsid w:val="00734A58"/>
    <w:rsid w:val="007353D3"/>
    <w:rsid w:val="007358BD"/>
    <w:rsid w:val="00737454"/>
    <w:rsid w:val="007379BB"/>
    <w:rsid w:val="00740C44"/>
    <w:rsid w:val="00742F29"/>
    <w:rsid w:val="00745051"/>
    <w:rsid w:val="007460D8"/>
    <w:rsid w:val="00746315"/>
    <w:rsid w:val="00746490"/>
    <w:rsid w:val="00750396"/>
    <w:rsid w:val="00751D9D"/>
    <w:rsid w:val="007530CF"/>
    <w:rsid w:val="0075492C"/>
    <w:rsid w:val="00754F3E"/>
    <w:rsid w:val="00756A10"/>
    <w:rsid w:val="00756BE2"/>
    <w:rsid w:val="00757E2E"/>
    <w:rsid w:val="0076108B"/>
    <w:rsid w:val="00764A8B"/>
    <w:rsid w:val="00765F28"/>
    <w:rsid w:val="0076642E"/>
    <w:rsid w:val="007674A2"/>
    <w:rsid w:val="007675CB"/>
    <w:rsid w:val="00770929"/>
    <w:rsid w:val="0077420D"/>
    <w:rsid w:val="00774956"/>
    <w:rsid w:val="007753FD"/>
    <w:rsid w:val="00775E41"/>
    <w:rsid w:val="007761F1"/>
    <w:rsid w:val="007762FB"/>
    <w:rsid w:val="007765DE"/>
    <w:rsid w:val="00776DF2"/>
    <w:rsid w:val="00777A85"/>
    <w:rsid w:val="00784247"/>
    <w:rsid w:val="007842CF"/>
    <w:rsid w:val="007846C7"/>
    <w:rsid w:val="00785A5F"/>
    <w:rsid w:val="00787513"/>
    <w:rsid w:val="00787C47"/>
    <w:rsid w:val="00787D8C"/>
    <w:rsid w:val="00790962"/>
    <w:rsid w:val="007924CE"/>
    <w:rsid w:val="007942A3"/>
    <w:rsid w:val="0079469D"/>
    <w:rsid w:val="0079484B"/>
    <w:rsid w:val="0079527C"/>
    <w:rsid w:val="007A150C"/>
    <w:rsid w:val="007A1868"/>
    <w:rsid w:val="007A1949"/>
    <w:rsid w:val="007A2056"/>
    <w:rsid w:val="007A27AC"/>
    <w:rsid w:val="007A38B8"/>
    <w:rsid w:val="007A4F4D"/>
    <w:rsid w:val="007A7246"/>
    <w:rsid w:val="007B1EBD"/>
    <w:rsid w:val="007B2D4F"/>
    <w:rsid w:val="007B432D"/>
    <w:rsid w:val="007B47D7"/>
    <w:rsid w:val="007B5B9B"/>
    <w:rsid w:val="007C09CE"/>
    <w:rsid w:val="007C2133"/>
    <w:rsid w:val="007C2276"/>
    <w:rsid w:val="007C3857"/>
    <w:rsid w:val="007C3E33"/>
    <w:rsid w:val="007C5EFC"/>
    <w:rsid w:val="007C71D1"/>
    <w:rsid w:val="007C7B62"/>
    <w:rsid w:val="007C7D5D"/>
    <w:rsid w:val="007D2B96"/>
    <w:rsid w:val="007D2DA4"/>
    <w:rsid w:val="007D3907"/>
    <w:rsid w:val="007D5008"/>
    <w:rsid w:val="007D5036"/>
    <w:rsid w:val="007D5CCD"/>
    <w:rsid w:val="007D5CEF"/>
    <w:rsid w:val="007D60CD"/>
    <w:rsid w:val="007E0772"/>
    <w:rsid w:val="007E0AD4"/>
    <w:rsid w:val="007E0EE9"/>
    <w:rsid w:val="007E1C61"/>
    <w:rsid w:val="007E380E"/>
    <w:rsid w:val="007E4441"/>
    <w:rsid w:val="007E46E1"/>
    <w:rsid w:val="007E5C7A"/>
    <w:rsid w:val="007E6843"/>
    <w:rsid w:val="007F012F"/>
    <w:rsid w:val="007F162A"/>
    <w:rsid w:val="007F2DC5"/>
    <w:rsid w:val="007F3128"/>
    <w:rsid w:val="008014D8"/>
    <w:rsid w:val="00801F57"/>
    <w:rsid w:val="008070D7"/>
    <w:rsid w:val="008103F7"/>
    <w:rsid w:val="00810621"/>
    <w:rsid w:val="008117E8"/>
    <w:rsid w:val="00811C6E"/>
    <w:rsid w:val="00811EEC"/>
    <w:rsid w:val="008125E6"/>
    <w:rsid w:val="0081294D"/>
    <w:rsid w:val="00813FCF"/>
    <w:rsid w:val="00814A9C"/>
    <w:rsid w:val="00817138"/>
    <w:rsid w:val="008206F2"/>
    <w:rsid w:val="00820874"/>
    <w:rsid w:val="00821F83"/>
    <w:rsid w:val="0082530B"/>
    <w:rsid w:val="0083044F"/>
    <w:rsid w:val="00831C9F"/>
    <w:rsid w:val="00835272"/>
    <w:rsid w:val="008415AA"/>
    <w:rsid w:val="0084166C"/>
    <w:rsid w:val="00843E5A"/>
    <w:rsid w:val="008440B6"/>
    <w:rsid w:val="0084695A"/>
    <w:rsid w:val="00846D97"/>
    <w:rsid w:val="0084789D"/>
    <w:rsid w:val="00850053"/>
    <w:rsid w:val="00850438"/>
    <w:rsid w:val="008506FB"/>
    <w:rsid w:val="008513C7"/>
    <w:rsid w:val="00853D82"/>
    <w:rsid w:val="008556CF"/>
    <w:rsid w:val="00856A3E"/>
    <w:rsid w:val="00857F94"/>
    <w:rsid w:val="00860264"/>
    <w:rsid w:val="00860B3B"/>
    <w:rsid w:val="00861B89"/>
    <w:rsid w:val="00861C99"/>
    <w:rsid w:val="00863401"/>
    <w:rsid w:val="00863B21"/>
    <w:rsid w:val="00864417"/>
    <w:rsid w:val="00864EB6"/>
    <w:rsid w:val="00870203"/>
    <w:rsid w:val="008710B8"/>
    <w:rsid w:val="00873B22"/>
    <w:rsid w:val="00874928"/>
    <w:rsid w:val="00874D78"/>
    <w:rsid w:val="00875647"/>
    <w:rsid w:val="008777A5"/>
    <w:rsid w:val="0088045B"/>
    <w:rsid w:val="00881219"/>
    <w:rsid w:val="008834EC"/>
    <w:rsid w:val="00884BF6"/>
    <w:rsid w:val="008873B5"/>
    <w:rsid w:val="008913B1"/>
    <w:rsid w:val="00891C30"/>
    <w:rsid w:val="008939C4"/>
    <w:rsid w:val="008947BC"/>
    <w:rsid w:val="00896484"/>
    <w:rsid w:val="008A0012"/>
    <w:rsid w:val="008A03DC"/>
    <w:rsid w:val="008A0F71"/>
    <w:rsid w:val="008A13CE"/>
    <w:rsid w:val="008A25D3"/>
    <w:rsid w:val="008A301E"/>
    <w:rsid w:val="008A310C"/>
    <w:rsid w:val="008A36FD"/>
    <w:rsid w:val="008A491D"/>
    <w:rsid w:val="008A4D8F"/>
    <w:rsid w:val="008A5381"/>
    <w:rsid w:val="008A5BC5"/>
    <w:rsid w:val="008A6726"/>
    <w:rsid w:val="008A6CDC"/>
    <w:rsid w:val="008A78CA"/>
    <w:rsid w:val="008A7E0B"/>
    <w:rsid w:val="008B05CA"/>
    <w:rsid w:val="008B1E6B"/>
    <w:rsid w:val="008B2447"/>
    <w:rsid w:val="008B2EA1"/>
    <w:rsid w:val="008B529B"/>
    <w:rsid w:val="008B6AE9"/>
    <w:rsid w:val="008B70B2"/>
    <w:rsid w:val="008B74E7"/>
    <w:rsid w:val="008C0355"/>
    <w:rsid w:val="008C114E"/>
    <w:rsid w:val="008C1161"/>
    <w:rsid w:val="008C65D8"/>
    <w:rsid w:val="008D1CEF"/>
    <w:rsid w:val="008D233F"/>
    <w:rsid w:val="008D2BF1"/>
    <w:rsid w:val="008D3E2A"/>
    <w:rsid w:val="008D4CFB"/>
    <w:rsid w:val="008D4DDD"/>
    <w:rsid w:val="008D5C90"/>
    <w:rsid w:val="008E08BA"/>
    <w:rsid w:val="008E2752"/>
    <w:rsid w:val="008E4A2D"/>
    <w:rsid w:val="008E6231"/>
    <w:rsid w:val="008E7153"/>
    <w:rsid w:val="008F184E"/>
    <w:rsid w:val="008F5BB9"/>
    <w:rsid w:val="008F5CFC"/>
    <w:rsid w:val="008F5E46"/>
    <w:rsid w:val="008F7D9B"/>
    <w:rsid w:val="00900C27"/>
    <w:rsid w:val="0090151D"/>
    <w:rsid w:val="00901A00"/>
    <w:rsid w:val="00902577"/>
    <w:rsid w:val="0090390C"/>
    <w:rsid w:val="00903E1A"/>
    <w:rsid w:val="00904F4D"/>
    <w:rsid w:val="00906E9F"/>
    <w:rsid w:val="00907F12"/>
    <w:rsid w:val="0091091B"/>
    <w:rsid w:val="00910B77"/>
    <w:rsid w:val="00913212"/>
    <w:rsid w:val="0091396C"/>
    <w:rsid w:val="00913CE4"/>
    <w:rsid w:val="009144E8"/>
    <w:rsid w:val="00915B2F"/>
    <w:rsid w:val="0091695D"/>
    <w:rsid w:val="00916ED1"/>
    <w:rsid w:val="009227B5"/>
    <w:rsid w:val="009242B8"/>
    <w:rsid w:val="009248F0"/>
    <w:rsid w:val="00924C2C"/>
    <w:rsid w:val="0092767B"/>
    <w:rsid w:val="009301EE"/>
    <w:rsid w:val="00930235"/>
    <w:rsid w:val="009312EE"/>
    <w:rsid w:val="0093174A"/>
    <w:rsid w:val="009317A6"/>
    <w:rsid w:val="00931976"/>
    <w:rsid w:val="00933F0B"/>
    <w:rsid w:val="0093412B"/>
    <w:rsid w:val="00936295"/>
    <w:rsid w:val="00937102"/>
    <w:rsid w:val="00941403"/>
    <w:rsid w:val="009424E5"/>
    <w:rsid w:val="009439D5"/>
    <w:rsid w:val="0094496C"/>
    <w:rsid w:val="00945443"/>
    <w:rsid w:val="00947E5A"/>
    <w:rsid w:val="0095042D"/>
    <w:rsid w:val="00950F6C"/>
    <w:rsid w:val="009516EE"/>
    <w:rsid w:val="00952745"/>
    <w:rsid w:val="0095326F"/>
    <w:rsid w:val="0095661F"/>
    <w:rsid w:val="0096106C"/>
    <w:rsid w:val="00961B89"/>
    <w:rsid w:val="00961CE4"/>
    <w:rsid w:val="00962386"/>
    <w:rsid w:val="009628FF"/>
    <w:rsid w:val="009630B8"/>
    <w:rsid w:val="00963180"/>
    <w:rsid w:val="00963FD5"/>
    <w:rsid w:val="00965289"/>
    <w:rsid w:val="00966B6C"/>
    <w:rsid w:val="00972174"/>
    <w:rsid w:val="00973534"/>
    <w:rsid w:val="0097446A"/>
    <w:rsid w:val="00975C7B"/>
    <w:rsid w:val="00975DB3"/>
    <w:rsid w:val="0097647F"/>
    <w:rsid w:val="0098016A"/>
    <w:rsid w:val="0098169C"/>
    <w:rsid w:val="00981A1A"/>
    <w:rsid w:val="00981BB2"/>
    <w:rsid w:val="00981C7E"/>
    <w:rsid w:val="009821EE"/>
    <w:rsid w:val="009843C6"/>
    <w:rsid w:val="009844C4"/>
    <w:rsid w:val="00990F9E"/>
    <w:rsid w:val="00994598"/>
    <w:rsid w:val="00994F86"/>
    <w:rsid w:val="00996A60"/>
    <w:rsid w:val="009A0AE1"/>
    <w:rsid w:val="009A2E7D"/>
    <w:rsid w:val="009A30A8"/>
    <w:rsid w:val="009A50CB"/>
    <w:rsid w:val="009A5129"/>
    <w:rsid w:val="009A595A"/>
    <w:rsid w:val="009A5B64"/>
    <w:rsid w:val="009A642E"/>
    <w:rsid w:val="009A746E"/>
    <w:rsid w:val="009B24A7"/>
    <w:rsid w:val="009B2D9B"/>
    <w:rsid w:val="009B49DB"/>
    <w:rsid w:val="009B515A"/>
    <w:rsid w:val="009B53C4"/>
    <w:rsid w:val="009B55AC"/>
    <w:rsid w:val="009B61E7"/>
    <w:rsid w:val="009B62AB"/>
    <w:rsid w:val="009B7C8D"/>
    <w:rsid w:val="009C116C"/>
    <w:rsid w:val="009C4553"/>
    <w:rsid w:val="009D16BE"/>
    <w:rsid w:val="009D3531"/>
    <w:rsid w:val="009D36B4"/>
    <w:rsid w:val="009D4503"/>
    <w:rsid w:val="009D5B72"/>
    <w:rsid w:val="009D653C"/>
    <w:rsid w:val="009E1972"/>
    <w:rsid w:val="009E275B"/>
    <w:rsid w:val="009E27EA"/>
    <w:rsid w:val="009E65D2"/>
    <w:rsid w:val="009E709A"/>
    <w:rsid w:val="009F001A"/>
    <w:rsid w:val="009F0537"/>
    <w:rsid w:val="009F2145"/>
    <w:rsid w:val="009F3601"/>
    <w:rsid w:val="009F3D9A"/>
    <w:rsid w:val="009F4192"/>
    <w:rsid w:val="009F4D07"/>
    <w:rsid w:val="009F66FC"/>
    <w:rsid w:val="009F6C93"/>
    <w:rsid w:val="00A003AD"/>
    <w:rsid w:val="00A018B9"/>
    <w:rsid w:val="00A039A8"/>
    <w:rsid w:val="00A04743"/>
    <w:rsid w:val="00A05875"/>
    <w:rsid w:val="00A05B9E"/>
    <w:rsid w:val="00A073CF"/>
    <w:rsid w:val="00A10A59"/>
    <w:rsid w:val="00A127A3"/>
    <w:rsid w:val="00A12E58"/>
    <w:rsid w:val="00A13041"/>
    <w:rsid w:val="00A153A8"/>
    <w:rsid w:val="00A167E6"/>
    <w:rsid w:val="00A16809"/>
    <w:rsid w:val="00A16F95"/>
    <w:rsid w:val="00A177F3"/>
    <w:rsid w:val="00A21091"/>
    <w:rsid w:val="00A21287"/>
    <w:rsid w:val="00A22539"/>
    <w:rsid w:val="00A2629C"/>
    <w:rsid w:val="00A26CBB"/>
    <w:rsid w:val="00A30332"/>
    <w:rsid w:val="00A30358"/>
    <w:rsid w:val="00A30360"/>
    <w:rsid w:val="00A317E2"/>
    <w:rsid w:val="00A31CB1"/>
    <w:rsid w:val="00A41BE4"/>
    <w:rsid w:val="00A427C5"/>
    <w:rsid w:val="00A437DB"/>
    <w:rsid w:val="00A44565"/>
    <w:rsid w:val="00A44DCF"/>
    <w:rsid w:val="00A45C25"/>
    <w:rsid w:val="00A47454"/>
    <w:rsid w:val="00A47A41"/>
    <w:rsid w:val="00A47E9C"/>
    <w:rsid w:val="00A51759"/>
    <w:rsid w:val="00A51DAB"/>
    <w:rsid w:val="00A53DC0"/>
    <w:rsid w:val="00A54302"/>
    <w:rsid w:val="00A55D27"/>
    <w:rsid w:val="00A567B9"/>
    <w:rsid w:val="00A56B60"/>
    <w:rsid w:val="00A56B65"/>
    <w:rsid w:val="00A57334"/>
    <w:rsid w:val="00A606F8"/>
    <w:rsid w:val="00A62A79"/>
    <w:rsid w:val="00A64A9B"/>
    <w:rsid w:val="00A64B55"/>
    <w:rsid w:val="00A6632A"/>
    <w:rsid w:val="00A66572"/>
    <w:rsid w:val="00A66754"/>
    <w:rsid w:val="00A7030D"/>
    <w:rsid w:val="00A70323"/>
    <w:rsid w:val="00A70C28"/>
    <w:rsid w:val="00A727D5"/>
    <w:rsid w:val="00A731D5"/>
    <w:rsid w:val="00A735F9"/>
    <w:rsid w:val="00A7438E"/>
    <w:rsid w:val="00A75618"/>
    <w:rsid w:val="00A75DC0"/>
    <w:rsid w:val="00A778E2"/>
    <w:rsid w:val="00A77B5B"/>
    <w:rsid w:val="00A77D95"/>
    <w:rsid w:val="00A77EFA"/>
    <w:rsid w:val="00A8169A"/>
    <w:rsid w:val="00A81EF1"/>
    <w:rsid w:val="00A83C03"/>
    <w:rsid w:val="00A8500B"/>
    <w:rsid w:val="00A8573F"/>
    <w:rsid w:val="00A8629B"/>
    <w:rsid w:val="00A865D8"/>
    <w:rsid w:val="00A87652"/>
    <w:rsid w:val="00A91BC4"/>
    <w:rsid w:val="00A9266E"/>
    <w:rsid w:val="00A946E4"/>
    <w:rsid w:val="00A961DC"/>
    <w:rsid w:val="00A96591"/>
    <w:rsid w:val="00A97FE2"/>
    <w:rsid w:val="00AA04E3"/>
    <w:rsid w:val="00AA22C2"/>
    <w:rsid w:val="00AA31A0"/>
    <w:rsid w:val="00AA7C35"/>
    <w:rsid w:val="00AB1732"/>
    <w:rsid w:val="00AB1883"/>
    <w:rsid w:val="00AB29A5"/>
    <w:rsid w:val="00AB2B5E"/>
    <w:rsid w:val="00AB4BAB"/>
    <w:rsid w:val="00AB6940"/>
    <w:rsid w:val="00AC1F55"/>
    <w:rsid w:val="00AC2D63"/>
    <w:rsid w:val="00AC3183"/>
    <w:rsid w:val="00AC3DF8"/>
    <w:rsid w:val="00AC6728"/>
    <w:rsid w:val="00AD07BC"/>
    <w:rsid w:val="00AD0805"/>
    <w:rsid w:val="00AD118F"/>
    <w:rsid w:val="00AD22FA"/>
    <w:rsid w:val="00AD3B55"/>
    <w:rsid w:val="00AD3CE8"/>
    <w:rsid w:val="00AD4090"/>
    <w:rsid w:val="00AD43EA"/>
    <w:rsid w:val="00AD471B"/>
    <w:rsid w:val="00AD6CBC"/>
    <w:rsid w:val="00AD7087"/>
    <w:rsid w:val="00AE1064"/>
    <w:rsid w:val="00AE124E"/>
    <w:rsid w:val="00AF1C76"/>
    <w:rsid w:val="00AF418E"/>
    <w:rsid w:val="00B02543"/>
    <w:rsid w:val="00B02AE5"/>
    <w:rsid w:val="00B02CF4"/>
    <w:rsid w:val="00B034CF"/>
    <w:rsid w:val="00B03690"/>
    <w:rsid w:val="00B04ABD"/>
    <w:rsid w:val="00B06247"/>
    <w:rsid w:val="00B06986"/>
    <w:rsid w:val="00B079C4"/>
    <w:rsid w:val="00B13832"/>
    <w:rsid w:val="00B14BD6"/>
    <w:rsid w:val="00B1632F"/>
    <w:rsid w:val="00B17012"/>
    <w:rsid w:val="00B172DE"/>
    <w:rsid w:val="00B17453"/>
    <w:rsid w:val="00B23188"/>
    <w:rsid w:val="00B237F0"/>
    <w:rsid w:val="00B2438A"/>
    <w:rsid w:val="00B248EC"/>
    <w:rsid w:val="00B2495C"/>
    <w:rsid w:val="00B2621C"/>
    <w:rsid w:val="00B26DE7"/>
    <w:rsid w:val="00B30F15"/>
    <w:rsid w:val="00B34BB9"/>
    <w:rsid w:val="00B36810"/>
    <w:rsid w:val="00B37E03"/>
    <w:rsid w:val="00B4006E"/>
    <w:rsid w:val="00B402D4"/>
    <w:rsid w:val="00B4217B"/>
    <w:rsid w:val="00B45D00"/>
    <w:rsid w:val="00B47A2F"/>
    <w:rsid w:val="00B51301"/>
    <w:rsid w:val="00B51992"/>
    <w:rsid w:val="00B51DC5"/>
    <w:rsid w:val="00B51F38"/>
    <w:rsid w:val="00B51F43"/>
    <w:rsid w:val="00B52346"/>
    <w:rsid w:val="00B52F1F"/>
    <w:rsid w:val="00B55D6A"/>
    <w:rsid w:val="00B560F6"/>
    <w:rsid w:val="00B608A6"/>
    <w:rsid w:val="00B61B7D"/>
    <w:rsid w:val="00B62F97"/>
    <w:rsid w:val="00B65692"/>
    <w:rsid w:val="00B65F73"/>
    <w:rsid w:val="00B6686D"/>
    <w:rsid w:val="00B67938"/>
    <w:rsid w:val="00B71B72"/>
    <w:rsid w:val="00B71C3B"/>
    <w:rsid w:val="00B722BF"/>
    <w:rsid w:val="00B72A48"/>
    <w:rsid w:val="00B72FD1"/>
    <w:rsid w:val="00B74B36"/>
    <w:rsid w:val="00B7525D"/>
    <w:rsid w:val="00B75B59"/>
    <w:rsid w:val="00B77BD4"/>
    <w:rsid w:val="00B8046E"/>
    <w:rsid w:val="00B81CFB"/>
    <w:rsid w:val="00B83A60"/>
    <w:rsid w:val="00B848D4"/>
    <w:rsid w:val="00B854D2"/>
    <w:rsid w:val="00B8551B"/>
    <w:rsid w:val="00B85DBB"/>
    <w:rsid w:val="00B9342C"/>
    <w:rsid w:val="00B93BD0"/>
    <w:rsid w:val="00B97D35"/>
    <w:rsid w:val="00BA10A0"/>
    <w:rsid w:val="00BA45A0"/>
    <w:rsid w:val="00BA482A"/>
    <w:rsid w:val="00BA4C41"/>
    <w:rsid w:val="00BB31B8"/>
    <w:rsid w:val="00BB3880"/>
    <w:rsid w:val="00BB3A1B"/>
    <w:rsid w:val="00BB4C56"/>
    <w:rsid w:val="00BB4DA0"/>
    <w:rsid w:val="00BC034A"/>
    <w:rsid w:val="00BC0CFF"/>
    <w:rsid w:val="00BC171E"/>
    <w:rsid w:val="00BC1CA0"/>
    <w:rsid w:val="00BC2F56"/>
    <w:rsid w:val="00BC3243"/>
    <w:rsid w:val="00BC5342"/>
    <w:rsid w:val="00BC571A"/>
    <w:rsid w:val="00BC716A"/>
    <w:rsid w:val="00BD1F72"/>
    <w:rsid w:val="00BD2330"/>
    <w:rsid w:val="00BD3D32"/>
    <w:rsid w:val="00BD3D94"/>
    <w:rsid w:val="00BD3F0F"/>
    <w:rsid w:val="00BD547C"/>
    <w:rsid w:val="00BD69F9"/>
    <w:rsid w:val="00BD6A03"/>
    <w:rsid w:val="00BD7F7C"/>
    <w:rsid w:val="00BE1324"/>
    <w:rsid w:val="00BE3098"/>
    <w:rsid w:val="00BE44FE"/>
    <w:rsid w:val="00BE468C"/>
    <w:rsid w:val="00BE4E6F"/>
    <w:rsid w:val="00BE6B73"/>
    <w:rsid w:val="00BE6FA5"/>
    <w:rsid w:val="00BF11F0"/>
    <w:rsid w:val="00BF33A7"/>
    <w:rsid w:val="00BF36D6"/>
    <w:rsid w:val="00BF44A4"/>
    <w:rsid w:val="00BF4764"/>
    <w:rsid w:val="00BF4E6A"/>
    <w:rsid w:val="00BF5A57"/>
    <w:rsid w:val="00C00945"/>
    <w:rsid w:val="00C011FD"/>
    <w:rsid w:val="00C016E1"/>
    <w:rsid w:val="00C046EF"/>
    <w:rsid w:val="00C06219"/>
    <w:rsid w:val="00C06788"/>
    <w:rsid w:val="00C07714"/>
    <w:rsid w:val="00C108C6"/>
    <w:rsid w:val="00C11A11"/>
    <w:rsid w:val="00C1323C"/>
    <w:rsid w:val="00C1472E"/>
    <w:rsid w:val="00C15544"/>
    <w:rsid w:val="00C156E4"/>
    <w:rsid w:val="00C158DE"/>
    <w:rsid w:val="00C15BE2"/>
    <w:rsid w:val="00C15E4A"/>
    <w:rsid w:val="00C161CC"/>
    <w:rsid w:val="00C215E6"/>
    <w:rsid w:val="00C2192A"/>
    <w:rsid w:val="00C2244F"/>
    <w:rsid w:val="00C24D94"/>
    <w:rsid w:val="00C3023B"/>
    <w:rsid w:val="00C31711"/>
    <w:rsid w:val="00C3228B"/>
    <w:rsid w:val="00C33B17"/>
    <w:rsid w:val="00C35537"/>
    <w:rsid w:val="00C369D4"/>
    <w:rsid w:val="00C41459"/>
    <w:rsid w:val="00C420A8"/>
    <w:rsid w:val="00C45CBF"/>
    <w:rsid w:val="00C5228F"/>
    <w:rsid w:val="00C52B3C"/>
    <w:rsid w:val="00C52EC0"/>
    <w:rsid w:val="00C52F5F"/>
    <w:rsid w:val="00C5334C"/>
    <w:rsid w:val="00C548DE"/>
    <w:rsid w:val="00C557E1"/>
    <w:rsid w:val="00C610B7"/>
    <w:rsid w:val="00C622CF"/>
    <w:rsid w:val="00C62C1B"/>
    <w:rsid w:val="00C64E82"/>
    <w:rsid w:val="00C67EE8"/>
    <w:rsid w:val="00C67FE5"/>
    <w:rsid w:val="00C72ADB"/>
    <w:rsid w:val="00C73A89"/>
    <w:rsid w:val="00C76F0C"/>
    <w:rsid w:val="00C81EC8"/>
    <w:rsid w:val="00C84F9F"/>
    <w:rsid w:val="00C84FB9"/>
    <w:rsid w:val="00C85B67"/>
    <w:rsid w:val="00C86930"/>
    <w:rsid w:val="00C87505"/>
    <w:rsid w:val="00C90DE9"/>
    <w:rsid w:val="00C95516"/>
    <w:rsid w:val="00CA080E"/>
    <w:rsid w:val="00CA1A9D"/>
    <w:rsid w:val="00CA1D5F"/>
    <w:rsid w:val="00CA35AC"/>
    <w:rsid w:val="00CA4155"/>
    <w:rsid w:val="00CB0B8D"/>
    <w:rsid w:val="00CB3FDF"/>
    <w:rsid w:val="00CB7711"/>
    <w:rsid w:val="00CB7BF3"/>
    <w:rsid w:val="00CC0197"/>
    <w:rsid w:val="00CC0200"/>
    <w:rsid w:val="00CC2E48"/>
    <w:rsid w:val="00CC3E6C"/>
    <w:rsid w:val="00CC4A42"/>
    <w:rsid w:val="00CD0A8B"/>
    <w:rsid w:val="00CD210E"/>
    <w:rsid w:val="00CD2402"/>
    <w:rsid w:val="00CD2805"/>
    <w:rsid w:val="00CD592E"/>
    <w:rsid w:val="00CD63FF"/>
    <w:rsid w:val="00CD7EB9"/>
    <w:rsid w:val="00CE1FDB"/>
    <w:rsid w:val="00CE4764"/>
    <w:rsid w:val="00CE6011"/>
    <w:rsid w:val="00CE6B98"/>
    <w:rsid w:val="00CE72EB"/>
    <w:rsid w:val="00CF02DD"/>
    <w:rsid w:val="00CF02F8"/>
    <w:rsid w:val="00CF5E58"/>
    <w:rsid w:val="00CF759D"/>
    <w:rsid w:val="00D000C5"/>
    <w:rsid w:val="00D00CFF"/>
    <w:rsid w:val="00D033DB"/>
    <w:rsid w:val="00D044BF"/>
    <w:rsid w:val="00D073F3"/>
    <w:rsid w:val="00D07612"/>
    <w:rsid w:val="00D11ABF"/>
    <w:rsid w:val="00D11D5F"/>
    <w:rsid w:val="00D12397"/>
    <w:rsid w:val="00D130B6"/>
    <w:rsid w:val="00D13A44"/>
    <w:rsid w:val="00D155ED"/>
    <w:rsid w:val="00D15FCB"/>
    <w:rsid w:val="00D166A3"/>
    <w:rsid w:val="00D17153"/>
    <w:rsid w:val="00D17E33"/>
    <w:rsid w:val="00D21759"/>
    <w:rsid w:val="00D21BAC"/>
    <w:rsid w:val="00D21E5D"/>
    <w:rsid w:val="00D223B3"/>
    <w:rsid w:val="00D2408A"/>
    <w:rsid w:val="00D24645"/>
    <w:rsid w:val="00D251BD"/>
    <w:rsid w:val="00D25FD8"/>
    <w:rsid w:val="00D26646"/>
    <w:rsid w:val="00D318C4"/>
    <w:rsid w:val="00D31C12"/>
    <w:rsid w:val="00D31EBB"/>
    <w:rsid w:val="00D33BF7"/>
    <w:rsid w:val="00D340C7"/>
    <w:rsid w:val="00D35406"/>
    <w:rsid w:val="00D36A32"/>
    <w:rsid w:val="00D36BCC"/>
    <w:rsid w:val="00D41F07"/>
    <w:rsid w:val="00D44BEE"/>
    <w:rsid w:val="00D5241E"/>
    <w:rsid w:val="00D52B44"/>
    <w:rsid w:val="00D52D79"/>
    <w:rsid w:val="00D55E80"/>
    <w:rsid w:val="00D57875"/>
    <w:rsid w:val="00D60484"/>
    <w:rsid w:val="00D60DB9"/>
    <w:rsid w:val="00D62744"/>
    <w:rsid w:val="00D66352"/>
    <w:rsid w:val="00D67C93"/>
    <w:rsid w:val="00D71297"/>
    <w:rsid w:val="00D71786"/>
    <w:rsid w:val="00D71AB1"/>
    <w:rsid w:val="00D72004"/>
    <w:rsid w:val="00D748AE"/>
    <w:rsid w:val="00D7573A"/>
    <w:rsid w:val="00D758E2"/>
    <w:rsid w:val="00D77430"/>
    <w:rsid w:val="00D81287"/>
    <w:rsid w:val="00D818EC"/>
    <w:rsid w:val="00D824CA"/>
    <w:rsid w:val="00D856A0"/>
    <w:rsid w:val="00D86785"/>
    <w:rsid w:val="00D879DA"/>
    <w:rsid w:val="00D906C3"/>
    <w:rsid w:val="00D90A3E"/>
    <w:rsid w:val="00D90BC1"/>
    <w:rsid w:val="00D911FD"/>
    <w:rsid w:val="00D913C8"/>
    <w:rsid w:val="00D91DA9"/>
    <w:rsid w:val="00D921C7"/>
    <w:rsid w:val="00D92932"/>
    <w:rsid w:val="00D92E0A"/>
    <w:rsid w:val="00D97F95"/>
    <w:rsid w:val="00DA07DB"/>
    <w:rsid w:val="00DA1EC3"/>
    <w:rsid w:val="00DA236D"/>
    <w:rsid w:val="00DA29CB"/>
    <w:rsid w:val="00DA2E6B"/>
    <w:rsid w:val="00DA5167"/>
    <w:rsid w:val="00DA5898"/>
    <w:rsid w:val="00DA5B06"/>
    <w:rsid w:val="00DA6A22"/>
    <w:rsid w:val="00DA7553"/>
    <w:rsid w:val="00DB0C27"/>
    <w:rsid w:val="00DB17DB"/>
    <w:rsid w:val="00DB19CD"/>
    <w:rsid w:val="00DB2A0E"/>
    <w:rsid w:val="00DC194A"/>
    <w:rsid w:val="00DC21D7"/>
    <w:rsid w:val="00DC39F2"/>
    <w:rsid w:val="00DC3BB3"/>
    <w:rsid w:val="00DD11EC"/>
    <w:rsid w:val="00DD1708"/>
    <w:rsid w:val="00DD1DB4"/>
    <w:rsid w:val="00DD28BB"/>
    <w:rsid w:val="00DD2F5A"/>
    <w:rsid w:val="00DD38DC"/>
    <w:rsid w:val="00DD45FF"/>
    <w:rsid w:val="00DD48F7"/>
    <w:rsid w:val="00DD5789"/>
    <w:rsid w:val="00DD5F33"/>
    <w:rsid w:val="00DD7707"/>
    <w:rsid w:val="00DE0392"/>
    <w:rsid w:val="00DE0885"/>
    <w:rsid w:val="00DE0B8E"/>
    <w:rsid w:val="00DE1388"/>
    <w:rsid w:val="00DE14A0"/>
    <w:rsid w:val="00DE2D3F"/>
    <w:rsid w:val="00DE3102"/>
    <w:rsid w:val="00DE5533"/>
    <w:rsid w:val="00DE56F6"/>
    <w:rsid w:val="00DE7D99"/>
    <w:rsid w:val="00DE7E9B"/>
    <w:rsid w:val="00DF32F1"/>
    <w:rsid w:val="00DF4D9D"/>
    <w:rsid w:val="00DF4F17"/>
    <w:rsid w:val="00DF5426"/>
    <w:rsid w:val="00E04078"/>
    <w:rsid w:val="00E04626"/>
    <w:rsid w:val="00E046E1"/>
    <w:rsid w:val="00E059DB"/>
    <w:rsid w:val="00E05D5E"/>
    <w:rsid w:val="00E06AAF"/>
    <w:rsid w:val="00E06C42"/>
    <w:rsid w:val="00E076C7"/>
    <w:rsid w:val="00E07B51"/>
    <w:rsid w:val="00E10F76"/>
    <w:rsid w:val="00E127D2"/>
    <w:rsid w:val="00E12AF4"/>
    <w:rsid w:val="00E154C2"/>
    <w:rsid w:val="00E16952"/>
    <w:rsid w:val="00E23D4E"/>
    <w:rsid w:val="00E262AB"/>
    <w:rsid w:val="00E317FB"/>
    <w:rsid w:val="00E32265"/>
    <w:rsid w:val="00E328B0"/>
    <w:rsid w:val="00E33411"/>
    <w:rsid w:val="00E360B1"/>
    <w:rsid w:val="00E37320"/>
    <w:rsid w:val="00E40820"/>
    <w:rsid w:val="00E42035"/>
    <w:rsid w:val="00E4448A"/>
    <w:rsid w:val="00E44A46"/>
    <w:rsid w:val="00E45021"/>
    <w:rsid w:val="00E457E1"/>
    <w:rsid w:val="00E45FA4"/>
    <w:rsid w:val="00E46921"/>
    <w:rsid w:val="00E517E6"/>
    <w:rsid w:val="00E57DC4"/>
    <w:rsid w:val="00E60BD2"/>
    <w:rsid w:val="00E60C1F"/>
    <w:rsid w:val="00E62B91"/>
    <w:rsid w:val="00E62D6B"/>
    <w:rsid w:val="00E6378A"/>
    <w:rsid w:val="00E6747A"/>
    <w:rsid w:val="00E71519"/>
    <w:rsid w:val="00E71A68"/>
    <w:rsid w:val="00E720D5"/>
    <w:rsid w:val="00E723A1"/>
    <w:rsid w:val="00E737FB"/>
    <w:rsid w:val="00E75033"/>
    <w:rsid w:val="00E755A3"/>
    <w:rsid w:val="00E762AA"/>
    <w:rsid w:val="00E81F55"/>
    <w:rsid w:val="00E82FAD"/>
    <w:rsid w:val="00E83765"/>
    <w:rsid w:val="00E83FBF"/>
    <w:rsid w:val="00E843EE"/>
    <w:rsid w:val="00E84CBC"/>
    <w:rsid w:val="00E85C02"/>
    <w:rsid w:val="00E86CA2"/>
    <w:rsid w:val="00E905AF"/>
    <w:rsid w:val="00E9139C"/>
    <w:rsid w:val="00E91837"/>
    <w:rsid w:val="00E92222"/>
    <w:rsid w:val="00E9329F"/>
    <w:rsid w:val="00E973D7"/>
    <w:rsid w:val="00EA16C2"/>
    <w:rsid w:val="00EA4855"/>
    <w:rsid w:val="00EA4ECC"/>
    <w:rsid w:val="00EA5D85"/>
    <w:rsid w:val="00EB1F98"/>
    <w:rsid w:val="00EB206D"/>
    <w:rsid w:val="00EB2C98"/>
    <w:rsid w:val="00EB3598"/>
    <w:rsid w:val="00EB367D"/>
    <w:rsid w:val="00EB4497"/>
    <w:rsid w:val="00EB5D7A"/>
    <w:rsid w:val="00EC0734"/>
    <w:rsid w:val="00EC40A4"/>
    <w:rsid w:val="00EC5940"/>
    <w:rsid w:val="00ED041D"/>
    <w:rsid w:val="00ED086A"/>
    <w:rsid w:val="00ED0895"/>
    <w:rsid w:val="00ED0CD6"/>
    <w:rsid w:val="00ED1CD1"/>
    <w:rsid w:val="00ED410B"/>
    <w:rsid w:val="00ED56F5"/>
    <w:rsid w:val="00ED7A64"/>
    <w:rsid w:val="00EE199D"/>
    <w:rsid w:val="00EE2CE0"/>
    <w:rsid w:val="00EE3478"/>
    <w:rsid w:val="00EE3EC1"/>
    <w:rsid w:val="00EE5AB4"/>
    <w:rsid w:val="00EE6BCC"/>
    <w:rsid w:val="00EE7632"/>
    <w:rsid w:val="00EE78BB"/>
    <w:rsid w:val="00EF036B"/>
    <w:rsid w:val="00EF2296"/>
    <w:rsid w:val="00EF3246"/>
    <w:rsid w:val="00EF6C5F"/>
    <w:rsid w:val="00EF7FB7"/>
    <w:rsid w:val="00F0000B"/>
    <w:rsid w:val="00F0003A"/>
    <w:rsid w:val="00F002D7"/>
    <w:rsid w:val="00F015DA"/>
    <w:rsid w:val="00F039CA"/>
    <w:rsid w:val="00F03D3A"/>
    <w:rsid w:val="00F0435D"/>
    <w:rsid w:val="00F04EED"/>
    <w:rsid w:val="00F05AE3"/>
    <w:rsid w:val="00F062B8"/>
    <w:rsid w:val="00F06CE6"/>
    <w:rsid w:val="00F07DA8"/>
    <w:rsid w:val="00F11EA6"/>
    <w:rsid w:val="00F12E03"/>
    <w:rsid w:val="00F13646"/>
    <w:rsid w:val="00F13BC7"/>
    <w:rsid w:val="00F14B7E"/>
    <w:rsid w:val="00F1719B"/>
    <w:rsid w:val="00F17A56"/>
    <w:rsid w:val="00F20469"/>
    <w:rsid w:val="00F21A01"/>
    <w:rsid w:val="00F24A47"/>
    <w:rsid w:val="00F24D11"/>
    <w:rsid w:val="00F25CF7"/>
    <w:rsid w:val="00F305E1"/>
    <w:rsid w:val="00F325A1"/>
    <w:rsid w:val="00F341E6"/>
    <w:rsid w:val="00F3439E"/>
    <w:rsid w:val="00F35073"/>
    <w:rsid w:val="00F3542A"/>
    <w:rsid w:val="00F367BB"/>
    <w:rsid w:val="00F36A80"/>
    <w:rsid w:val="00F37CD9"/>
    <w:rsid w:val="00F40DAF"/>
    <w:rsid w:val="00F43902"/>
    <w:rsid w:val="00F45C60"/>
    <w:rsid w:val="00F46CF5"/>
    <w:rsid w:val="00F52B2B"/>
    <w:rsid w:val="00F53701"/>
    <w:rsid w:val="00F5405D"/>
    <w:rsid w:val="00F5574D"/>
    <w:rsid w:val="00F569EB"/>
    <w:rsid w:val="00F60789"/>
    <w:rsid w:val="00F6165D"/>
    <w:rsid w:val="00F62B3B"/>
    <w:rsid w:val="00F63CAD"/>
    <w:rsid w:val="00F670DF"/>
    <w:rsid w:val="00F673B4"/>
    <w:rsid w:val="00F70E32"/>
    <w:rsid w:val="00F71437"/>
    <w:rsid w:val="00F71B1B"/>
    <w:rsid w:val="00F72F09"/>
    <w:rsid w:val="00F73AEF"/>
    <w:rsid w:val="00F742A6"/>
    <w:rsid w:val="00F7479F"/>
    <w:rsid w:val="00F7618F"/>
    <w:rsid w:val="00F8004A"/>
    <w:rsid w:val="00F817E2"/>
    <w:rsid w:val="00F82138"/>
    <w:rsid w:val="00F83BEC"/>
    <w:rsid w:val="00F84D53"/>
    <w:rsid w:val="00F85600"/>
    <w:rsid w:val="00F862A7"/>
    <w:rsid w:val="00F87C00"/>
    <w:rsid w:val="00F91C5C"/>
    <w:rsid w:val="00F91D7F"/>
    <w:rsid w:val="00F9205D"/>
    <w:rsid w:val="00F92152"/>
    <w:rsid w:val="00F921D5"/>
    <w:rsid w:val="00F9278B"/>
    <w:rsid w:val="00F94702"/>
    <w:rsid w:val="00F94A24"/>
    <w:rsid w:val="00F94B13"/>
    <w:rsid w:val="00F966FB"/>
    <w:rsid w:val="00FA0A77"/>
    <w:rsid w:val="00FA0B23"/>
    <w:rsid w:val="00FA0C8F"/>
    <w:rsid w:val="00FA1253"/>
    <w:rsid w:val="00FA1CCA"/>
    <w:rsid w:val="00FA5591"/>
    <w:rsid w:val="00FB0440"/>
    <w:rsid w:val="00FB152C"/>
    <w:rsid w:val="00FB3B95"/>
    <w:rsid w:val="00FB430C"/>
    <w:rsid w:val="00FB649A"/>
    <w:rsid w:val="00FC03F7"/>
    <w:rsid w:val="00FC12FC"/>
    <w:rsid w:val="00FC1960"/>
    <w:rsid w:val="00FC2778"/>
    <w:rsid w:val="00FC3BEB"/>
    <w:rsid w:val="00FC474A"/>
    <w:rsid w:val="00FC67F3"/>
    <w:rsid w:val="00FD1B61"/>
    <w:rsid w:val="00FD2361"/>
    <w:rsid w:val="00FD25BB"/>
    <w:rsid w:val="00FD280D"/>
    <w:rsid w:val="00FD3C19"/>
    <w:rsid w:val="00FD4379"/>
    <w:rsid w:val="00FD576B"/>
    <w:rsid w:val="00FE070A"/>
    <w:rsid w:val="00FE700E"/>
    <w:rsid w:val="00FF099A"/>
    <w:rsid w:val="00FF1F58"/>
    <w:rsid w:val="00FF299F"/>
    <w:rsid w:val="00FF3303"/>
    <w:rsid w:val="00FF3E5F"/>
    <w:rsid w:val="00FF43BA"/>
    <w:rsid w:val="00FF49F5"/>
    <w:rsid w:val="00FF5BD5"/>
    <w:rsid w:val="00FF6CEE"/>
    <w:rsid w:val="00FF73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style="mso-position-horizontal:left;mso-position-horizontal-relative:margin;mso-position-vertical:top;mso-position-vertical-relative:margin" fill="f" fillcolor="white" stroke="f">
      <v:fill color="white" on="f"/>
      <v:stroke on="f"/>
      <o:colormru v:ext="edit" colors="#ffff4b,#c15321,#f7d979,#ffff5b,yellow,#630,#c00,#ff6"/>
    </o:shapedefaults>
    <o:shapelayout v:ext="edit">
      <o:idmap v:ext="edit" data="1"/>
    </o:shapelayout>
  </w:shapeDefaults>
  <w:decimalSymbol w:val="."/>
  <w:listSeparator w:val=","/>
  <w14:docId w14:val="2FC459AA"/>
  <w15:docId w15:val="{A900488F-42FA-457F-AF5E-82E99B835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7A5"/>
    <w:pPr>
      <w:spacing w:after="200" w:line="276" w:lineRule="auto"/>
    </w:pPr>
    <w:rPr>
      <w:sz w:val="22"/>
      <w:szCs w:val="22"/>
    </w:rPr>
  </w:style>
  <w:style w:type="paragraph" w:styleId="Heading1">
    <w:name w:val="heading 1"/>
    <w:basedOn w:val="Normal"/>
    <w:next w:val="Normal"/>
    <w:link w:val="Heading1Char"/>
    <w:qFormat/>
    <w:rsid w:val="008A301E"/>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8777A5"/>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unhideWhenUsed/>
    <w:qFormat/>
    <w:rsid w:val="008A301E"/>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semiHidden/>
    <w:unhideWhenUsed/>
    <w:qFormat/>
    <w:rsid w:val="007762FB"/>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qFormat/>
    <w:rsid w:val="00304CB5"/>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8777A5"/>
    <w:rPr>
      <w:color w:val="0000FF"/>
      <w:u w:val="single"/>
    </w:rPr>
  </w:style>
  <w:style w:type="paragraph" w:customStyle="1" w:styleId="ecxmsonormal">
    <w:name w:val="ecxmsonormal"/>
    <w:basedOn w:val="Normal"/>
    <w:rsid w:val="008777A5"/>
    <w:pPr>
      <w:spacing w:after="324" w:line="240" w:lineRule="auto"/>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8777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77A5"/>
    <w:rPr>
      <w:rFonts w:ascii="Tahoma" w:eastAsia="Calibri" w:hAnsi="Tahoma" w:cs="Tahoma"/>
      <w:sz w:val="16"/>
      <w:szCs w:val="16"/>
    </w:rPr>
  </w:style>
  <w:style w:type="paragraph" w:styleId="BodyText2">
    <w:name w:val="Body Text 2"/>
    <w:basedOn w:val="Normal"/>
    <w:link w:val="BodyText2Char"/>
    <w:rsid w:val="008777A5"/>
    <w:pPr>
      <w:tabs>
        <w:tab w:val="left" w:pos="2880"/>
        <w:tab w:val="left" w:pos="3312"/>
      </w:tabs>
      <w:spacing w:after="0" w:line="240" w:lineRule="auto"/>
    </w:pPr>
    <w:rPr>
      <w:rFonts w:ascii="Times New Roman" w:eastAsia="Times New Roman" w:hAnsi="Times New Roman"/>
      <w:b/>
      <w:sz w:val="24"/>
      <w:szCs w:val="20"/>
    </w:rPr>
  </w:style>
  <w:style w:type="character" w:customStyle="1" w:styleId="BodyText2Char">
    <w:name w:val="Body Text 2 Char"/>
    <w:basedOn w:val="DefaultParagraphFont"/>
    <w:link w:val="BodyText2"/>
    <w:semiHidden/>
    <w:rsid w:val="008777A5"/>
    <w:rPr>
      <w:rFonts w:ascii="Times New Roman" w:eastAsia="Times New Roman" w:hAnsi="Times New Roman" w:cs="Times New Roman"/>
      <w:b/>
      <w:sz w:val="24"/>
      <w:szCs w:val="20"/>
    </w:rPr>
  </w:style>
  <w:style w:type="paragraph" w:styleId="NormalWeb">
    <w:name w:val="Normal (Web)"/>
    <w:basedOn w:val="Normal"/>
    <w:uiPriority w:val="99"/>
    <w:unhideWhenUsed/>
    <w:rsid w:val="008777A5"/>
    <w:pPr>
      <w:spacing w:before="100" w:beforeAutospacing="1" w:after="100" w:afterAutospacing="1" w:line="240" w:lineRule="auto"/>
    </w:pPr>
    <w:rPr>
      <w:rFonts w:ascii="Times New Roman" w:eastAsia="Times New Roman" w:hAnsi="Times New Roman"/>
      <w:sz w:val="24"/>
      <w:szCs w:val="24"/>
    </w:rPr>
  </w:style>
  <w:style w:type="table" w:styleId="TableGrid">
    <w:name w:val="Table Grid"/>
    <w:basedOn w:val="TableNormal"/>
    <w:uiPriority w:val="59"/>
    <w:rsid w:val="008777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8777A5"/>
    <w:rPr>
      <w:rFonts w:ascii="Cambria" w:eastAsia="Times New Roman" w:hAnsi="Cambria" w:cs="Times New Roman"/>
      <w:b/>
      <w:bCs/>
      <w:i/>
      <w:iCs/>
      <w:sz w:val="28"/>
      <w:szCs w:val="28"/>
    </w:rPr>
  </w:style>
  <w:style w:type="character" w:customStyle="1" w:styleId="profilename">
    <w:name w:val="profilename"/>
    <w:basedOn w:val="DefaultParagraphFont"/>
    <w:rsid w:val="008777A5"/>
  </w:style>
  <w:style w:type="character" w:styleId="FollowedHyperlink">
    <w:name w:val="FollowedHyperlink"/>
    <w:basedOn w:val="DefaultParagraphFont"/>
    <w:uiPriority w:val="99"/>
    <w:semiHidden/>
    <w:unhideWhenUsed/>
    <w:rsid w:val="008777A5"/>
    <w:rPr>
      <w:color w:val="800080"/>
      <w:u w:val="single"/>
    </w:rPr>
  </w:style>
  <w:style w:type="paragraph" w:customStyle="1" w:styleId="Body1">
    <w:name w:val="Body 1"/>
    <w:rsid w:val="006038CB"/>
    <w:rPr>
      <w:rFonts w:ascii="Helvetica" w:eastAsia="Arial Unicode MS" w:hAnsi="Helvetica"/>
      <w:color w:val="000000"/>
      <w:sz w:val="24"/>
    </w:rPr>
  </w:style>
  <w:style w:type="character" w:styleId="Strong">
    <w:name w:val="Strong"/>
    <w:basedOn w:val="DefaultParagraphFont"/>
    <w:uiPriority w:val="22"/>
    <w:qFormat/>
    <w:rsid w:val="00CB7711"/>
    <w:rPr>
      <w:b/>
      <w:bCs/>
    </w:rPr>
  </w:style>
  <w:style w:type="paragraph" w:customStyle="1" w:styleId="paragraph">
    <w:name w:val="paragraph"/>
    <w:basedOn w:val="Normal"/>
    <w:rsid w:val="000B009B"/>
    <w:pPr>
      <w:spacing w:before="100" w:beforeAutospacing="1" w:after="100" w:afterAutospacing="1" w:line="240" w:lineRule="auto"/>
    </w:pPr>
    <w:rPr>
      <w:rFonts w:ascii="Times New Roman" w:eastAsia="Times New Roman" w:hAnsi="Times New Roman"/>
      <w:sz w:val="24"/>
      <w:szCs w:val="24"/>
    </w:rPr>
  </w:style>
  <w:style w:type="character" w:customStyle="1" w:styleId="textrun">
    <w:name w:val="textrun"/>
    <w:basedOn w:val="DefaultParagraphFont"/>
    <w:rsid w:val="000B009B"/>
  </w:style>
  <w:style w:type="character" w:customStyle="1" w:styleId="eop">
    <w:name w:val="eop"/>
    <w:basedOn w:val="DefaultParagraphFont"/>
    <w:rsid w:val="000B009B"/>
  </w:style>
  <w:style w:type="paragraph" w:customStyle="1" w:styleId="List0">
    <w:name w:val="List 0"/>
    <w:basedOn w:val="Normal"/>
    <w:semiHidden/>
    <w:rsid w:val="005C572D"/>
    <w:pPr>
      <w:numPr>
        <w:numId w:val="1"/>
      </w:numPr>
      <w:spacing w:after="0" w:line="240" w:lineRule="auto"/>
    </w:pPr>
    <w:rPr>
      <w:rFonts w:ascii="Times New Roman" w:eastAsia="Times New Roman" w:hAnsi="Times New Roman"/>
      <w:sz w:val="20"/>
      <w:szCs w:val="20"/>
    </w:rPr>
  </w:style>
  <w:style w:type="paragraph" w:styleId="ListParagraph">
    <w:name w:val="List Paragraph"/>
    <w:basedOn w:val="Normal"/>
    <w:uiPriority w:val="34"/>
    <w:qFormat/>
    <w:rsid w:val="00DF5426"/>
    <w:pPr>
      <w:ind w:left="720"/>
      <w:contextualSpacing/>
    </w:pPr>
  </w:style>
  <w:style w:type="paragraph" w:customStyle="1" w:styleId="Body">
    <w:name w:val="Body"/>
    <w:rsid w:val="00A6632A"/>
    <w:rPr>
      <w:rFonts w:ascii="Helvetica" w:eastAsia="ヒラギノ角ゴ Pro W3" w:hAnsi="Helvetica"/>
      <w:color w:val="000000"/>
      <w:sz w:val="24"/>
    </w:rPr>
  </w:style>
  <w:style w:type="character" w:customStyle="1" w:styleId="Heading3Char">
    <w:name w:val="Heading 3 Char"/>
    <w:basedOn w:val="DefaultParagraphFont"/>
    <w:link w:val="Heading3"/>
    <w:uiPriority w:val="9"/>
    <w:rsid w:val="008A301E"/>
    <w:rPr>
      <w:rFonts w:ascii="Cambria" w:eastAsia="Times New Roman" w:hAnsi="Cambria" w:cs="Times New Roman"/>
      <w:b/>
      <w:bCs/>
      <w:sz w:val="26"/>
      <w:szCs w:val="26"/>
    </w:rPr>
  </w:style>
  <w:style w:type="paragraph" w:styleId="Footer">
    <w:name w:val="footer"/>
    <w:basedOn w:val="Normal"/>
    <w:link w:val="FooterChar"/>
    <w:rsid w:val="008A301E"/>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basedOn w:val="DefaultParagraphFont"/>
    <w:link w:val="Footer"/>
    <w:rsid w:val="008A301E"/>
    <w:rPr>
      <w:rFonts w:ascii="Times New Roman" w:eastAsia="Times New Roman" w:hAnsi="Times New Roman"/>
      <w:sz w:val="24"/>
      <w:szCs w:val="24"/>
    </w:rPr>
  </w:style>
  <w:style w:type="character" w:customStyle="1" w:styleId="Heading1Char">
    <w:name w:val="Heading 1 Char"/>
    <w:basedOn w:val="DefaultParagraphFont"/>
    <w:link w:val="Heading1"/>
    <w:uiPriority w:val="9"/>
    <w:rsid w:val="008A301E"/>
    <w:rPr>
      <w:rFonts w:ascii="Cambria" w:eastAsia="Times New Roman" w:hAnsi="Cambria"/>
      <w:b/>
      <w:bCs/>
      <w:kern w:val="32"/>
      <w:sz w:val="32"/>
      <w:szCs w:val="32"/>
    </w:rPr>
  </w:style>
  <w:style w:type="paragraph" w:styleId="Header">
    <w:name w:val="header"/>
    <w:basedOn w:val="Normal"/>
    <w:link w:val="HeaderChar"/>
    <w:uiPriority w:val="99"/>
    <w:unhideWhenUsed/>
    <w:rsid w:val="001A1EE1"/>
    <w:pPr>
      <w:tabs>
        <w:tab w:val="center" w:pos="4680"/>
        <w:tab w:val="right" w:pos="9360"/>
      </w:tabs>
    </w:pPr>
  </w:style>
  <w:style w:type="character" w:customStyle="1" w:styleId="HeaderChar">
    <w:name w:val="Header Char"/>
    <w:basedOn w:val="DefaultParagraphFont"/>
    <w:link w:val="Header"/>
    <w:uiPriority w:val="99"/>
    <w:rsid w:val="001A1EE1"/>
    <w:rPr>
      <w:sz w:val="22"/>
      <w:szCs w:val="22"/>
    </w:rPr>
  </w:style>
  <w:style w:type="character" w:styleId="Emphasis">
    <w:name w:val="Emphasis"/>
    <w:basedOn w:val="DefaultParagraphFont"/>
    <w:uiPriority w:val="20"/>
    <w:qFormat/>
    <w:rsid w:val="00084ABF"/>
    <w:rPr>
      <w:i/>
      <w:iCs/>
    </w:rPr>
  </w:style>
  <w:style w:type="paragraph" w:customStyle="1" w:styleId="bqfqa">
    <w:name w:val="bq_fq_a"/>
    <w:basedOn w:val="Normal"/>
    <w:rsid w:val="002F2A29"/>
    <w:pPr>
      <w:spacing w:after="125" w:line="240" w:lineRule="auto"/>
    </w:pPr>
    <w:rPr>
      <w:rFonts w:ascii="Times New Roman" w:eastAsia="Times New Roman" w:hAnsi="Times New Roman"/>
      <w:sz w:val="24"/>
      <w:szCs w:val="24"/>
    </w:rPr>
  </w:style>
  <w:style w:type="character" w:customStyle="1" w:styleId="ecxil">
    <w:name w:val="ecxil"/>
    <w:basedOn w:val="DefaultParagraphFont"/>
    <w:rsid w:val="00CB0B8D"/>
  </w:style>
  <w:style w:type="character" w:customStyle="1" w:styleId="Heading5Char">
    <w:name w:val="Heading 5 Char"/>
    <w:basedOn w:val="DefaultParagraphFont"/>
    <w:link w:val="Heading5"/>
    <w:uiPriority w:val="9"/>
    <w:rsid w:val="00304CB5"/>
    <w:rPr>
      <w:rFonts w:ascii="Calibri" w:eastAsia="Times New Roman" w:hAnsi="Calibri" w:cs="Times New Roman"/>
      <w:b/>
      <w:bCs/>
      <w:i/>
      <w:iCs/>
      <w:sz w:val="26"/>
      <w:szCs w:val="26"/>
    </w:rPr>
  </w:style>
  <w:style w:type="paragraph" w:styleId="NoSpacing">
    <w:name w:val="No Spacing"/>
    <w:uiPriority w:val="1"/>
    <w:qFormat/>
    <w:rsid w:val="00AE1064"/>
    <w:rPr>
      <w:sz w:val="22"/>
      <w:szCs w:val="22"/>
    </w:rPr>
  </w:style>
  <w:style w:type="paragraph" w:styleId="BodyText">
    <w:name w:val="Body Text"/>
    <w:basedOn w:val="Normal"/>
    <w:link w:val="BodyTextChar"/>
    <w:uiPriority w:val="99"/>
    <w:semiHidden/>
    <w:unhideWhenUsed/>
    <w:rsid w:val="006E303B"/>
    <w:pPr>
      <w:spacing w:after="120"/>
    </w:pPr>
  </w:style>
  <w:style w:type="character" w:customStyle="1" w:styleId="BodyTextChar">
    <w:name w:val="Body Text Char"/>
    <w:basedOn w:val="DefaultParagraphFont"/>
    <w:link w:val="BodyText"/>
    <w:uiPriority w:val="99"/>
    <w:semiHidden/>
    <w:rsid w:val="006E303B"/>
    <w:rPr>
      <w:sz w:val="22"/>
      <w:szCs w:val="22"/>
    </w:rPr>
  </w:style>
  <w:style w:type="character" w:customStyle="1" w:styleId="caption-text2">
    <w:name w:val="caption-text2"/>
    <w:basedOn w:val="DefaultParagraphFont"/>
    <w:rsid w:val="008E7153"/>
  </w:style>
  <w:style w:type="character" w:customStyle="1" w:styleId="ngbylinename">
    <w:name w:val="ng_byline_name"/>
    <w:basedOn w:val="DefaultParagraphFont"/>
    <w:rsid w:val="008E7153"/>
  </w:style>
  <w:style w:type="character" w:customStyle="1" w:styleId="ngbylineemail">
    <w:name w:val="ng_byline_email"/>
    <w:basedOn w:val="DefaultParagraphFont"/>
    <w:rsid w:val="008E7153"/>
  </w:style>
  <w:style w:type="paragraph" w:customStyle="1" w:styleId="ecxqt104989">
    <w:name w:val="ecxqt104989"/>
    <w:basedOn w:val="Normal"/>
    <w:rsid w:val="008556CF"/>
    <w:pPr>
      <w:spacing w:after="324" w:line="240" w:lineRule="auto"/>
    </w:pPr>
    <w:rPr>
      <w:rFonts w:ascii="Times New Roman" w:eastAsia="Times New Roman" w:hAnsi="Times New Roman"/>
      <w:sz w:val="24"/>
      <w:szCs w:val="24"/>
    </w:rPr>
  </w:style>
  <w:style w:type="paragraph" w:customStyle="1" w:styleId="ecxp1">
    <w:name w:val="ecxp1"/>
    <w:basedOn w:val="Normal"/>
    <w:rsid w:val="00343ACF"/>
    <w:pPr>
      <w:spacing w:after="324" w:line="240" w:lineRule="auto"/>
    </w:pPr>
    <w:rPr>
      <w:rFonts w:ascii="Times New Roman" w:eastAsia="Times New Roman" w:hAnsi="Times New Roman"/>
      <w:sz w:val="24"/>
      <w:szCs w:val="24"/>
    </w:rPr>
  </w:style>
  <w:style w:type="character" w:customStyle="1" w:styleId="ecxs1">
    <w:name w:val="ecxs1"/>
    <w:basedOn w:val="DefaultParagraphFont"/>
    <w:rsid w:val="00343ACF"/>
  </w:style>
  <w:style w:type="paragraph" w:customStyle="1" w:styleId="credit">
    <w:name w:val="credit"/>
    <w:basedOn w:val="Normal"/>
    <w:rsid w:val="00ED1CD1"/>
    <w:pPr>
      <w:spacing w:after="100" w:line="130" w:lineRule="atLeast"/>
      <w:jc w:val="center"/>
    </w:pPr>
    <w:rPr>
      <w:rFonts w:ascii="Verdana" w:eastAsia="Times New Roman" w:hAnsi="Verdana"/>
      <w:i/>
      <w:iCs/>
      <w:color w:val="666666"/>
      <w:sz w:val="11"/>
      <w:szCs w:val="11"/>
    </w:rPr>
  </w:style>
  <w:style w:type="character" w:customStyle="1" w:styleId="center">
    <w:name w:val="center"/>
    <w:basedOn w:val="DefaultParagraphFont"/>
    <w:rsid w:val="00226E08"/>
  </w:style>
  <w:style w:type="paragraph" w:customStyle="1" w:styleId="h1">
    <w:name w:val="h1"/>
    <w:basedOn w:val="Normal"/>
    <w:rsid w:val="00233001"/>
    <w:pPr>
      <w:spacing w:before="100" w:beforeAutospacing="1" w:after="100" w:afterAutospacing="1" w:line="240" w:lineRule="auto"/>
    </w:pPr>
    <w:rPr>
      <w:rFonts w:ascii="Georgia" w:eastAsia="Times New Roman" w:hAnsi="Georgia"/>
      <w:b/>
      <w:bCs/>
      <w:i/>
      <w:iCs/>
      <w:color w:val="9C0060"/>
      <w:sz w:val="18"/>
      <w:szCs w:val="18"/>
    </w:rPr>
  </w:style>
  <w:style w:type="character" w:customStyle="1" w:styleId="Heading4Char">
    <w:name w:val="Heading 4 Char"/>
    <w:basedOn w:val="DefaultParagraphFont"/>
    <w:link w:val="Heading4"/>
    <w:uiPriority w:val="9"/>
    <w:semiHidden/>
    <w:rsid w:val="007762FB"/>
    <w:rPr>
      <w:rFonts w:ascii="Cambria" w:eastAsia="Times New Roman" w:hAnsi="Cambria" w:cs="Times New Roman"/>
      <w:b/>
      <w:bCs/>
      <w:i/>
      <w:iCs/>
      <w:color w:val="4F81BD"/>
      <w:sz w:val="22"/>
      <w:szCs w:val="22"/>
    </w:rPr>
  </w:style>
  <w:style w:type="character" w:customStyle="1" w:styleId="socicon6">
    <w:name w:val="socicon6"/>
    <w:basedOn w:val="DefaultParagraphFont"/>
    <w:rsid w:val="007762FB"/>
    <w:rPr>
      <w:rFonts w:ascii="socicon" w:hAnsi="socicon" w:hint="default"/>
      <w:b w:val="0"/>
      <w:bCs w:val="0"/>
      <w:i w:val="0"/>
      <w:iCs w:val="0"/>
    </w:rPr>
  </w:style>
  <w:style w:type="paragraph" w:customStyle="1" w:styleId="Default">
    <w:name w:val="Default"/>
    <w:rsid w:val="009D16BE"/>
    <w:pPr>
      <w:autoSpaceDE w:val="0"/>
      <w:autoSpaceDN w:val="0"/>
      <w:adjustRightInd w:val="0"/>
    </w:pPr>
    <w:rPr>
      <w:rFonts w:ascii="GillSans" w:hAnsi="GillSans" w:cs="GillSans"/>
      <w:color w:val="000000"/>
      <w:sz w:val="24"/>
      <w:szCs w:val="24"/>
    </w:rPr>
  </w:style>
  <w:style w:type="paragraph" w:customStyle="1" w:styleId="Pa2">
    <w:name w:val="Pa2"/>
    <w:basedOn w:val="Default"/>
    <w:next w:val="Default"/>
    <w:uiPriority w:val="99"/>
    <w:rsid w:val="009D16BE"/>
    <w:pPr>
      <w:spacing w:line="201" w:lineRule="atLeast"/>
    </w:pPr>
    <w:rPr>
      <w:rFonts w:cs="Times New Roman"/>
      <w:color w:val="auto"/>
    </w:rPr>
  </w:style>
  <w:style w:type="paragraph" w:customStyle="1" w:styleId="Pa0">
    <w:name w:val="Pa0"/>
    <w:basedOn w:val="Default"/>
    <w:next w:val="Default"/>
    <w:uiPriority w:val="99"/>
    <w:rsid w:val="009D16BE"/>
    <w:pPr>
      <w:spacing w:line="241" w:lineRule="atLeast"/>
    </w:pPr>
    <w:rPr>
      <w:rFonts w:cs="Times New Roman"/>
      <w:color w:val="auto"/>
    </w:rPr>
  </w:style>
  <w:style w:type="character" w:customStyle="1" w:styleId="A0">
    <w:name w:val="A0"/>
    <w:uiPriority w:val="99"/>
    <w:rsid w:val="009D16BE"/>
    <w:rPr>
      <w:rFonts w:cs="GillSans"/>
      <w:color w:val="000000"/>
      <w:sz w:val="20"/>
      <w:szCs w:val="20"/>
    </w:rPr>
  </w:style>
  <w:style w:type="paragraph" w:customStyle="1" w:styleId="Pa1">
    <w:name w:val="Pa1"/>
    <w:basedOn w:val="Default"/>
    <w:next w:val="Default"/>
    <w:uiPriority w:val="99"/>
    <w:rsid w:val="009D16BE"/>
    <w:pPr>
      <w:spacing w:line="241" w:lineRule="atLeast"/>
    </w:pPr>
    <w:rPr>
      <w:rFonts w:cs="Times New Roman"/>
      <w:color w:val="auto"/>
    </w:rPr>
  </w:style>
  <w:style w:type="character" w:customStyle="1" w:styleId="A1">
    <w:name w:val="A1"/>
    <w:uiPriority w:val="99"/>
    <w:rsid w:val="009D16BE"/>
    <w:rPr>
      <w:rFonts w:cs="GillSans"/>
      <w:color w:val="000000"/>
      <w:sz w:val="20"/>
      <w:szCs w:val="20"/>
    </w:rPr>
  </w:style>
  <w:style w:type="character" w:customStyle="1" w:styleId="A2">
    <w:name w:val="A2"/>
    <w:uiPriority w:val="99"/>
    <w:rsid w:val="009D16BE"/>
    <w:rPr>
      <w:rFonts w:cs="GillSans"/>
      <w:color w:val="000000"/>
      <w:sz w:val="20"/>
      <w:szCs w:val="20"/>
    </w:rPr>
  </w:style>
  <w:style w:type="character" w:customStyle="1" w:styleId="Bulletinbodytext-celebrant">
    <w:name w:val="Bulletin body text - celebrant"/>
    <w:qFormat/>
    <w:rsid w:val="0007013E"/>
    <w:rPr>
      <w:rFonts w:ascii="Book Antiqua" w:hAnsi="Book Antiqua"/>
      <w:sz w:val="22"/>
    </w:rPr>
  </w:style>
  <w:style w:type="paragraph" w:customStyle="1" w:styleId="first">
    <w:name w:val="first"/>
    <w:basedOn w:val="Normal"/>
    <w:rsid w:val="00A51759"/>
    <w:pPr>
      <w:spacing w:before="100" w:beforeAutospacing="1" w:after="100" w:afterAutospacing="1" w:line="240" w:lineRule="auto"/>
    </w:pPr>
    <w:rPr>
      <w:rFonts w:ascii="Times New Roman" w:eastAsia="Times New Roman" w:hAnsi="Times New Roman"/>
      <w:sz w:val="24"/>
      <w:szCs w:val="24"/>
    </w:rPr>
  </w:style>
  <w:style w:type="paragraph" w:customStyle="1" w:styleId="expanded">
    <w:name w:val="expanded"/>
    <w:basedOn w:val="Normal"/>
    <w:rsid w:val="00A51759"/>
    <w:pPr>
      <w:spacing w:before="100" w:beforeAutospacing="1" w:after="100" w:afterAutospacing="1" w:line="240" w:lineRule="auto"/>
    </w:pPr>
    <w:rPr>
      <w:rFonts w:ascii="Times New Roman" w:eastAsia="Times New Roman" w:hAnsi="Times New Roman"/>
      <w:sz w:val="24"/>
      <w:szCs w:val="24"/>
    </w:rPr>
  </w:style>
  <w:style w:type="paragraph" w:customStyle="1" w:styleId="leaf">
    <w:name w:val="leaf"/>
    <w:basedOn w:val="Normal"/>
    <w:rsid w:val="00A51759"/>
    <w:pPr>
      <w:spacing w:before="100" w:beforeAutospacing="1" w:after="100" w:afterAutospacing="1" w:line="240" w:lineRule="auto"/>
    </w:pPr>
    <w:rPr>
      <w:rFonts w:ascii="Times New Roman" w:eastAsia="Times New Roman" w:hAnsi="Times New Roman"/>
      <w:sz w:val="24"/>
      <w:szCs w:val="24"/>
    </w:rPr>
  </w:style>
  <w:style w:type="paragraph" w:customStyle="1" w:styleId="last">
    <w:name w:val="last"/>
    <w:basedOn w:val="Normal"/>
    <w:rsid w:val="00A51759"/>
    <w:pPr>
      <w:spacing w:before="100" w:beforeAutospacing="1" w:after="100" w:afterAutospacing="1" w:line="240" w:lineRule="auto"/>
    </w:pPr>
    <w:rPr>
      <w:rFonts w:ascii="Times New Roman" w:eastAsia="Times New Roman" w:hAnsi="Times New Roman"/>
      <w:sz w:val="24"/>
      <w:szCs w:val="24"/>
    </w:rPr>
  </w:style>
  <w:style w:type="paragraph" w:customStyle="1" w:styleId="collapsed">
    <w:name w:val="collapsed"/>
    <w:basedOn w:val="Normal"/>
    <w:rsid w:val="00A51759"/>
    <w:pPr>
      <w:spacing w:before="100" w:beforeAutospacing="1" w:after="100" w:afterAutospacing="1" w:line="240" w:lineRule="auto"/>
    </w:pPr>
    <w:rPr>
      <w:rFonts w:ascii="Times New Roman" w:eastAsia="Times New Roman" w:hAnsi="Times New Roman"/>
      <w:sz w:val="24"/>
      <w:szCs w:val="24"/>
    </w:rPr>
  </w:style>
  <w:style w:type="character" w:customStyle="1" w:styleId="current">
    <w:name w:val="current"/>
    <w:basedOn w:val="DefaultParagraphFont"/>
    <w:rsid w:val="00A51759"/>
  </w:style>
  <w:style w:type="paragraph" w:customStyle="1" w:styleId="under-title">
    <w:name w:val="under-title"/>
    <w:basedOn w:val="Normal"/>
    <w:rsid w:val="00A51759"/>
    <w:pPr>
      <w:spacing w:before="100" w:beforeAutospacing="1" w:after="100" w:afterAutospacing="1" w:line="240" w:lineRule="auto"/>
    </w:pPr>
    <w:rPr>
      <w:rFonts w:ascii="Times New Roman" w:eastAsia="Times New Roman" w:hAnsi="Times New Roman"/>
      <w:sz w:val="24"/>
      <w:szCs w:val="24"/>
    </w:rPr>
  </w:style>
  <w:style w:type="character" w:customStyle="1" w:styleId="byline-padding-no-image">
    <w:name w:val="byline-padding-no-image"/>
    <w:basedOn w:val="DefaultParagraphFont"/>
    <w:rsid w:val="00A51759"/>
  </w:style>
  <w:style w:type="paragraph" w:customStyle="1" w:styleId="rrssb-pinterest">
    <w:name w:val="rrssb-pinterest"/>
    <w:basedOn w:val="Normal"/>
    <w:rsid w:val="00A51759"/>
    <w:pPr>
      <w:spacing w:before="100" w:beforeAutospacing="1" w:after="100" w:afterAutospacing="1" w:line="240" w:lineRule="auto"/>
    </w:pPr>
    <w:rPr>
      <w:rFonts w:ascii="Times New Roman" w:eastAsia="Times New Roman" w:hAnsi="Times New Roman"/>
      <w:sz w:val="24"/>
      <w:szCs w:val="24"/>
    </w:rPr>
  </w:style>
  <w:style w:type="paragraph" w:customStyle="1" w:styleId="rrssb-facebook">
    <w:name w:val="rrssb-facebook"/>
    <w:basedOn w:val="Normal"/>
    <w:rsid w:val="00A51759"/>
    <w:pPr>
      <w:spacing w:before="100" w:beforeAutospacing="1" w:after="100" w:afterAutospacing="1" w:line="240" w:lineRule="auto"/>
    </w:pPr>
    <w:rPr>
      <w:rFonts w:ascii="Times New Roman" w:eastAsia="Times New Roman" w:hAnsi="Times New Roman"/>
      <w:sz w:val="24"/>
      <w:szCs w:val="24"/>
    </w:rPr>
  </w:style>
  <w:style w:type="paragraph" w:customStyle="1" w:styleId="rrssb-twitter">
    <w:name w:val="rrssb-twitter"/>
    <w:basedOn w:val="Normal"/>
    <w:rsid w:val="00A51759"/>
    <w:pPr>
      <w:spacing w:before="100" w:beforeAutospacing="1" w:after="100" w:afterAutospacing="1" w:line="240" w:lineRule="auto"/>
    </w:pPr>
    <w:rPr>
      <w:rFonts w:ascii="Times New Roman" w:eastAsia="Times New Roman" w:hAnsi="Times New Roman"/>
      <w:sz w:val="24"/>
      <w:szCs w:val="24"/>
    </w:rPr>
  </w:style>
  <w:style w:type="paragraph" w:customStyle="1" w:styleId="rteindent1">
    <w:name w:val="rteindent1"/>
    <w:basedOn w:val="Normal"/>
    <w:rsid w:val="00655FAB"/>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840364">
      <w:bodyDiv w:val="1"/>
      <w:marLeft w:val="0"/>
      <w:marRight w:val="0"/>
      <w:marTop w:val="0"/>
      <w:marBottom w:val="0"/>
      <w:divBdr>
        <w:top w:val="none" w:sz="0" w:space="0" w:color="auto"/>
        <w:left w:val="none" w:sz="0" w:space="0" w:color="auto"/>
        <w:bottom w:val="none" w:sz="0" w:space="0" w:color="auto"/>
        <w:right w:val="none" w:sz="0" w:space="0" w:color="auto"/>
      </w:divBdr>
    </w:div>
    <w:div w:id="37362804">
      <w:bodyDiv w:val="1"/>
      <w:marLeft w:val="0"/>
      <w:marRight w:val="0"/>
      <w:marTop w:val="0"/>
      <w:marBottom w:val="0"/>
      <w:divBdr>
        <w:top w:val="none" w:sz="0" w:space="0" w:color="auto"/>
        <w:left w:val="none" w:sz="0" w:space="0" w:color="auto"/>
        <w:bottom w:val="none" w:sz="0" w:space="0" w:color="auto"/>
        <w:right w:val="none" w:sz="0" w:space="0" w:color="auto"/>
      </w:divBdr>
    </w:div>
    <w:div w:id="63334331">
      <w:bodyDiv w:val="1"/>
      <w:marLeft w:val="0"/>
      <w:marRight w:val="0"/>
      <w:marTop w:val="0"/>
      <w:marBottom w:val="0"/>
      <w:divBdr>
        <w:top w:val="none" w:sz="0" w:space="0" w:color="auto"/>
        <w:left w:val="none" w:sz="0" w:space="0" w:color="auto"/>
        <w:bottom w:val="none" w:sz="0" w:space="0" w:color="auto"/>
        <w:right w:val="none" w:sz="0" w:space="0" w:color="auto"/>
      </w:divBdr>
      <w:divsChild>
        <w:div w:id="513107228">
          <w:marLeft w:val="0"/>
          <w:marRight w:val="0"/>
          <w:marTop w:val="0"/>
          <w:marBottom w:val="0"/>
          <w:divBdr>
            <w:top w:val="none" w:sz="0" w:space="0" w:color="auto"/>
            <w:left w:val="none" w:sz="0" w:space="0" w:color="auto"/>
            <w:bottom w:val="none" w:sz="0" w:space="0" w:color="auto"/>
            <w:right w:val="none" w:sz="0" w:space="0" w:color="auto"/>
          </w:divBdr>
          <w:divsChild>
            <w:div w:id="332949312">
              <w:marLeft w:val="0"/>
              <w:marRight w:val="0"/>
              <w:marTop w:val="0"/>
              <w:marBottom w:val="0"/>
              <w:divBdr>
                <w:top w:val="none" w:sz="0" w:space="0" w:color="auto"/>
                <w:left w:val="none" w:sz="0" w:space="0" w:color="auto"/>
                <w:bottom w:val="none" w:sz="0" w:space="0" w:color="auto"/>
                <w:right w:val="none" w:sz="0" w:space="0" w:color="auto"/>
              </w:divBdr>
              <w:divsChild>
                <w:div w:id="1367873174">
                  <w:marLeft w:val="0"/>
                  <w:marRight w:val="0"/>
                  <w:marTop w:val="0"/>
                  <w:marBottom w:val="0"/>
                  <w:divBdr>
                    <w:top w:val="none" w:sz="0" w:space="0" w:color="auto"/>
                    <w:left w:val="none" w:sz="0" w:space="0" w:color="auto"/>
                    <w:bottom w:val="none" w:sz="0" w:space="0" w:color="auto"/>
                    <w:right w:val="none" w:sz="0" w:space="0" w:color="auto"/>
                  </w:divBdr>
                  <w:divsChild>
                    <w:div w:id="1240604523">
                      <w:marLeft w:val="0"/>
                      <w:marRight w:val="0"/>
                      <w:marTop w:val="0"/>
                      <w:marBottom w:val="0"/>
                      <w:divBdr>
                        <w:top w:val="none" w:sz="0" w:space="0" w:color="auto"/>
                        <w:left w:val="none" w:sz="0" w:space="0" w:color="auto"/>
                        <w:bottom w:val="none" w:sz="0" w:space="0" w:color="auto"/>
                        <w:right w:val="none" w:sz="0" w:space="0" w:color="auto"/>
                      </w:divBdr>
                      <w:divsChild>
                        <w:div w:id="689602164">
                          <w:marLeft w:val="0"/>
                          <w:marRight w:val="0"/>
                          <w:marTop w:val="0"/>
                          <w:marBottom w:val="0"/>
                          <w:divBdr>
                            <w:top w:val="none" w:sz="0" w:space="0" w:color="auto"/>
                            <w:left w:val="none" w:sz="0" w:space="0" w:color="auto"/>
                            <w:bottom w:val="none" w:sz="0" w:space="0" w:color="auto"/>
                            <w:right w:val="none" w:sz="0" w:space="0" w:color="auto"/>
                          </w:divBdr>
                          <w:divsChild>
                            <w:div w:id="1301809060">
                              <w:marLeft w:val="0"/>
                              <w:marRight w:val="0"/>
                              <w:marTop w:val="0"/>
                              <w:marBottom w:val="0"/>
                              <w:divBdr>
                                <w:top w:val="none" w:sz="0" w:space="0" w:color="auto"/>
                                <w:left w:val="none" w:sz="0" w:space="0" w:color="auto"/>
                                <w:bottom w:val="none" w:sz="0" w:space="0" w:color="auto"/>
                                <w:right w:val="none" w:sz="0" w:space="0" w:color="auto"/>
                              </w:divBdr>
                              <w:divsChild>
                                <w:div w:id="586229918">
                                  <w:marLeft w:val="0"/>
                                  <w:marRight w:val="0"/>
                                  <w:marTop w:val="0"/>
                                  <w:marBottom w:val="0"/>
                                  <w:divBdr>
                                    <w:top w:val="none" w:sz="0" w:space="0" w:color="auto"/>
                                    <w:left w:val="none" w:sz="0" w:space="0" w:color="auto"/>
                                    <w:bottom w:val="none" w:sz="0" w:space="0" w:color="auto"/>
                                    <w:right w:val="none" w:sz="0" w:space="0" w:color="auto"/>
                                  </w:divBdr>
                                  <w:divsChild>
                                    <w:div w:id="1522360581">
                                      <w:marLeft w:val="0"/>
                                      <w:marRight w:val="0"/>
                                      <w:marTop w:val="0"/>
                                      <w:marBottom w:val="0"/>
                                      <w:divBdr>
                                        <w:top w:val="none" w:sz="0" w:space="0" w:color="auto"/>
                                        <w:left w:val="none" w:sz="0" w:space="0" w:color="auto"/>
                                        <w:bottom w:val="none" w:sz="0" w:space="0" w:color="auto"/>
                                        <w:right w:val="none" w:sz="0" w:space="0" w:color="auto"/>
                                      </w:divBdr>
                                      <w:divsChild>
                                        <w:div w:id="779881368">
                                          <w:marLeft w:val="0"/>
                                          <w:marRight w:val="0"/>
                                          <w:marTop w:val="0"/>
                                          <w:marBottom w:val="0"/>
                                          <w:divBdr>
                                            <w:top w:val="none" w:sz="0" w:space="0" w:color="auto"/>
                                            <w:left w:val="none" w:sz="0" w:space="0" w:color="auto"/>
                                            <w:bottom w:val="none" w:sz="0" w:space="0" w:color="auto"/>
                                            <w:right w:val="none" w:sz="0" w:space="0" w:color="auto"/>
                                          </w:divBdr>
                                          <w:divsChild>
                                            <w:div w:id="95440332">
                                              <w:marLeft w:val="0"/>
                                              <w:marRight w:val="0"/>
                                              <w:marTop w:val="0"/>
                                              <w:marBottom w:val="0"/>
                                              <w:divBdr>
                                                <w:top w:val="none" w:sz="0" w:space="0" w:color="auto"/>
                                                <w:left w:val="none" w:sz="0" w:space="0" w:color="auto"/>
                                                <w:bottom w:val="none" w:sz="0" w:space="0" w:color="auto"/>
                                                <w:right w:val="none" w:sz="0" w:space="0" w:color="auto"/>
                                              </w:divBdr>
                                              <w:divsChild>
                                                <w:div w:id="946233454">
                                                  <w:marLeft w:val="0"/>
                                                  <w:marRight w:val="82"/>
                                                  <w:marTop w:val="0"/>
                                                  <w:marBottom w:val="0"/>
                                                  <w:divBdr>
                                                    <w:top w:val="none" w:sz="0" w:space="0" w:color="auto"/>
                                                    <w:left w:val="none" w:sz="0" w:space="0" w:color="auto"/>
                                                    <w:bottom w:val="none" w:sz="0" w:space="0" w:color="auto"/>
                                                    <w:right w:val="none" w:sz="0" w:space="0" w:color="auto"/>
                                                  </w:divBdr>
                                                  <w:divsChild>
                                                    <w:div w:id="1812672747">
                                                      <w:marLeft w:val="0"/>
                                                      <w:marRight w:val="0"/>
                                                      <w:marTop w:val="0"/>
                                                      <w:marBottom w:val="0"/>
                                                      <w:divBdr>
                                                        <w:top w:val="none" w:sz="0" w:space="0" w:color="auto"/>
                                                        <w:left w:val="none" w:sz="0" w:space="0" w:color="auto"/>
                                                        <w:bottom w:val="none" w:sz="0" w:space="0" w:color="auto"/>
                                                        <w:right w:val="none" w:sz="0" w:space="0" w:color="auto"/>
                                                      </w:divBdr>
                                                      <w:divsChild>
                                                        <w:div w:id="1927765915">
                                                          <w:marLeft w:val="0"/>
                                                          <w:marRight w:val="0"/>
                                                          <w:marTop w:val="0"/>
                                                          <w:marBottom w:val="0"/>
                                                          <w:divBdr>
                                                            <w:top w:val="none" w:sz="0" w:space="0" w:color="auto"/>
                                                            <w:left w:val="none" w:sz="0" w:space="0" w:color="auto"/>
                                                            <w:bottom w:val="none" w:sz="0" w:space="0" w:color="auto"/>
                                                            <w:right w:val="none" w:sz="0" w:space="0" w:color="auto"/>
                                                          </w:divBdr>
                                                          <w:divsChild>
                                                            <w:div w:id="1497114833">
                                                              <w:marLeft w:val="0"/>
                                                              <w:marRight w:val="0"/>
                                                              <w:marTop w:val="0"/>
                                                              <w:marBottom w:val="0"/>
                                                              <w:divBdr>
                                                                <w:top w:val="none" w:sz="0" w:space="0" w:color="auto"/>
                                                                <w:left w:val="none" w:sz="0" w:space="0" w:color="auto"/>
                                                                <w:bottom w:val="none" w:sz="0" w:space="0" w:color="auto"/>
                                                                <w:right w:val="none" w:sz="0" w:space="0" w:color="auto"/>
                                                              </w:divBdr>
                                                              <w:divsChild>
                                                                <w:div w:id="291326013">
                                                                  <w:marLeft w:val="0"/>
                                                                  <w:marRight w:val="0"/>
                                                                  <w:marTop w:val="0"/>
                                                                  <w:marBottom w:val="96"/>
                                                                  <w:divBdr>
                                                                    <w:top w:val="single" w:sz="6" w:space="0" w:color="EDEDED"/>
                                                                    <w:left w:val="single" w:sz="6" w:space="0" w:color="EDEDED"/>
                                                                    <w:bottom w:val="single" w:sz="6" w:space="0" w:color="EDEDED"/>
                                                                    <w:right w:val="single" w:sz="6" w:space="0" w:color="EDEDED"/>
                                                                  </w:divBdr>
                                                                  <w:divsChild>
                                                                    <w:div w:id="494690208">
                                                                      <w:marLeft w:val="0"/>
                                                                      <w:marRight w:val="0"/>
                                                                      <w:marTop w:val="0"/>
                                                                      <w:marBottom w:val="0"/>
                                                                      <w:divBdr>
                                                                        <w:top w:val="none" w:sz="0" w:space="0" w:color="auto"/>
                                                                        <w:left w:val="none" w:sz="0" w:space="0" w:color="auto"/>
                                                                        <w:bottom w:val="none" w:sz="0" w:space="0" w:color="auto"/>
                                                                        <w:right w:val="none" w:sz="0" w:space="0" w:color="auto"/>
                                                                      </w:divBdr>
                                                                      <w:divsChild>
                                                                        <w:div w:id="1652517743">
                                                                          <w:marLeft w:val="0"/>
                                                                          <w:marRight w:val="0"/>
                                                                          <w:marTop w:val="0"/>
                                                                          <w:marBottom w:val="0"/>
                                                                          <w:divBdr>
                                                                            <w:top w:val="none" w:sz="0" w:space="0" w:color="auto"/>
                                                                            <w:left w:val="none" w:sz="0" w:space="0" w:color="auto"/>
                                                                            <w:bottom w:val="none" w:sz="0" w:space="0" w:color="auto"/>
                                                                            <w:right w:val="none" w:sz="0" w:space="0" w:color="auto"/>
                                                                          </w:divBdr>
                                                                          <w:divsChild>
                                                                            <w:div w:id="1432045389">
                                                                              <w:marLeft w:val="0"/>
                                                                              <w:marRight w:val="0"/>
                                                                              <w:marTop w:val="0"/>
                                                                              <w:marBottom w:val="0"/>
                                                                              <w:divBdr>
                                                                                <w:top w:val="none" w:sz="0" w:space="0" w:color="auto"/>
                                                                                <w:left w:val="none" w:sz="0" w:space="0" w:color="auto"/>
                                                                                <w:bottom w:val="none" w:sz="0" w:space="0" w:color="auto"/>
                                                                                <w:right w:val="none" w:sz="0" w:space="0" w:color="auto"/>
                                                                              </w:divBdr>
                                                                              <w:divsChild>
                                                                                <w:div w:id="119688953">
                                                                                  <w:marLeft w:val="165"/>
                                                                                  <w:marRight w:val="165"/>
                                                                                  <w:marTop w:val="0"/>
                                                                                  <w:marBottom w:val="0"/>
                                                                                  <w:divBdr>
                                                                                    <w:top w:val="none" w:sz="0" w:space="0" w:color="auto"/>
                                                                                    <w:left w:val="none" w:sz="0" w:space="0" w:color="auto"/>
                                                                                    <w:bottom w:val="none" w:sz="0" w:space="0" w:color="auto"/>
                                                                                    <w:right w:val="none" w:sz="0" w:space="0" w:color="auto"/>
                                                                                  </w:divBdr>
                                                                                  <w:divsChild>
                                                                                    <w:div w:id="845826797">
                                                                                      <w:marLeft w:val="0"/>
                                                                                      <w:marRight w:val="0"/>
                                                                                      <w:marTop w:val="0"/>
                                                                                      <w:marBottom w:val="0"/>
                                                                                      <w:divBdr>
                                                                                        <w:top w:val="none" w:sz="0" w:space="0" w:color="auto"/>
                                                                                        <w:left w:val="none" w:sz="0" w:space="0" w:color="auto"/>
                                                                                        <w:bottom w:val="none" w:sz="0" w:space="0" w:color="auto"/>
                                                                                        <w:right w:val="none" w:sz="0" w:space="0" w:color="auto"/>
                                                                                      </w:divBdr>
                                                                                      <w:divsChild>
                                                                                        <w:div w:id="1263412755">
                                                                                          <w:marLeft w:val="0"/>
                                                                                          <w:marRight w:val="0"/>
                                                                                          <w:marTop w:val="0"/>
                                                                                          <w:marBottom w:val="0"/>
                                                                                          <w:divBdr>
                                                                                            <w:top w:val="none" w:sz="0" w:space="0" w:color="auto"/>
                                                                                            <w:left w:val="none" w:sz="0" w:space="0" w:color="auto"/>
                                                                                            <w:bottom w:val="none" w:sz="0" w:space="0" w:color="auto"/>
                                                                                            <w:right w:val="none" w:sz="0" w:space="0" w:color="auto"/>
                                                                                          </w:divBdr>
                                                                                          <w:divsChild>
                                                                                            <w:div w:id="2130510263">
                                                                                              <w:marLeft w:val="0"/>
                                                                                              <w:marRight w:val="0"/>
                                                                                              <w:marTop w:val="0"/>
                                                                                              <w:marBottom w:val="0"/>
                                                                                              <w:divBdr>
                                                                                                <w:top w:val="none" w:sz="0" w:space="0" w:color="auto"/>
                                                                                                <w:left w:val="none" w:sz="0" w:space="0" w:color="auto"/>
                                                                                                <w:bottom w:val="none" w:sz="0" w:space="0" w:color="auto"/>
                                                                                                <w:right w:val="none" w:sz="0" w:space="0" w:color="auto"/>
                                                                                              </w:divBdr>
                                                                                              <w:divsChild>
                                                                                                <w:div w:id="1326281438">
                                                                                                  <w:marLeft w:val="0"/>
                                                                                                  <w:marRight w:val="0"/>
                                                                                                  <w:marTop w:val="0"/>
                                                                                                  <w:marBottom w:val="0"/>
                                                                                                  <w:divBdr>
                                                                                                    <w:top w:val="none" w:sz="0" w:space="0" w:color="auto"/>
                                                                                                    <w:left w:val="none" w:sz="0" w:space="0" w:color="auto"/>
                                                                                                    <w:bottom w:val="none" w:sz="0" w:space="0" w:color="auto"/>
                                                                                                    <w:right w:val="none" w:sz="0" w:space="0" w:color="auto"/>
                                                                                                  </w:divBdr>
                                                                                                </w:div>
                                                                                                <w:div w:id="165984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179026">
      <w:bodyDiv w:val="1"/>
      <w:marLeft w:val="0"/>
      <w:marRight w:val="0"/>
      <w:marTop w:val="0"/>
      <w:marBottom w:val="0"/>
      <w:divBdr>
        <w:top w:val="none" w:sz="0" w:space="0" w:color="auto"/>
        <w:left w:val="none" w:sz="0" w:space="0" w:color="auto"/>
        <w:bottom w:val="none" w:sz="0" w:space="0" w:color="auto"/>
        <w:right w:val="none" w:sz="0" w:space="0" w:color="auto"/>
      </w:divBdr>
      <w:divsChild>
        <w:div w:id="1839080521">
          <w:marLeft w:val="0"/>
          <w:marRight w:val="0"/>
          <w:marTop w:val="0"/>
          <w:marBottom w:val="0"/>
          <w:divBdr>
            <w:top w:val="none" w:sz="0" w:space="0" w:color="auto"/>
            <w:left w:val="none" w:sz="0" w:space="0" w:color="auto"/>
            <w:bottom w:val="none" w:sz="0" w:space="0" w:color="auto"/>
            <w:right w:val="none" w:sz="0" w:space="0" w:color="auto"/>
          </w:divBdr>
          <w:divsChild>
            <w:div w:id="1189028352">
              <w:marLeft w:val="0"/>
              <w:marRight w:val="0"/>
              <w:marTop w:val="0"/>
              <w:marBottom w:val="0"/>
              <w:divBdr>
                <w:top w:val="none" w:sz="0" w:space="0" w:color="auto"/>
                <w:left w:val="none" w:sz="0" w:space="0" w:color="auto"/>
                <w:bottom w:val="none" w:sz="0" w:space="0" w:color="auto"/>
                <w:right w:val="none" w:sz="0" w:space="0" w:color="auto"/>
              </w:divBdr>
              <w:divsChild>
                <w:div w:id="69692188">
                  <w:marLeft w:val="0"/>
                  <w:marRight w:val="0"/>
                  <w:marTop w:val="0"/>
                  <w:marBottom w:val="0"/>
                  <w:divBdr>
                    <w:top w:val="none" w:sz="0" w:space="0" w:color="auto"/>
                    <w:left w:val="none" w:sz="0" w:space="0" w:color="auto"/>
                    <w:bottom w:val="none" w:sz="0" w:space="0" w:color="auto"/>
                    <w:right w:val="none" w:sz="0" w:space="0" w:color="auto"/>
                  </w:divBdr>
                  <w:divsChild>
                    <w:div w:id="830415291">
                      <w:marLeft w:val="0"/>
                      <w:marRight w:val="0"/>
                      <w:marTop w:val="0"/>
                      <w:marBottom w:val="0"/>
                      <w:divBdr>
                        <w:top w:val="none" w:sz="0" w:space="0" w:color="auto"/>
                        <w:left w:val="none" w:sz="0" w:space="0" w:color="auto"/>
                        <w:bottom w:val="none" w:sz="0" w:space="0" w:color="auto"/>
                        <w:right w:val="none" w:sz="0" w:space="0" w:color="auto"/>
                      </w:divBdr>
                      <w:divsChild>
                        <w:div w:id="1776244633">
                          <w:marLeft w:val="0"/>
                          <w:marRight w:val="0"/>
                          <w:marTop w:val="0"/>
                          <w:marBottom w:val="0"/>
                          <w:divBdr>
                            <w:top w:val="none" w:sz="0" w:space="0" w:color="auto"/>
                            <w:left w:val="none" w:sz="0" w:space="0" w:color="auto"/>
                            <w:bottom w:val="none" w:sz="0" w:space="0" w:color="auto"/>
                            <w:right w:val="none" w:sz="0" w:space="0" w:color="auto"/>
                          </w:divBdr>
                          <w:divsChild>
                            <w:div w:id="736782476">
                              <w:marLeft w:val="0"/>
                              <w:marRight w:val="0"/>
                              <w:marTop w:val="0"/>
                              <w:marBottom w:val="0"/>
                              <w:divBdr>
                                <w:top w:val="none" w:sz="0" w:space="0" w:color="auto"/>
                                <w:left w:val="none" w:sz="0" w:space="0" w:color="auto"/>
                                <w:bottom w:val="none" w:sz="0" w:space="0" w:color="auto"/>
                                <w:right w:val="none" w:sz="0" w:space="0" w:color="auto"/>
                              </w:divBdr>
                              <w:divsChild>
                                <w:div w:id="982928197">
                                  <w:marLeft w:val="0"/>
                                  <w:marRight w:val="0"/>
                                  <w:marTop w:val="0"/>
                                  <w:marBottom w:val="0"/>
                                  <w:divBdr>
                                    <w:top w:val="none" w:sz="0" w:space="0" w:color="auto"/>
                                    <w:left w:val="none" w:sz="0" w:space="0" w:color="auto"/>
                                    <w:bottom w:val="none" w:sz="0" w:space="0" w:color="auto"/>
                                    <w:right w:val="none" w:sz="0" w:space="0" w:color="auto"/>
                                  </w:divBdr>
                                  <w:divsChild>
                                    <w:div w:id="2139763460">
                                      <w:marLeft w:val="0"/>
                                      <w:marRight w:val="0"/>
                                      <w:marTop w:val="0"/>
                                      <w:marBottom w:val="0"/>
                                      <w:divBdr>
                                        <w:top w:val="none" w:sz="0" w:space="0" w:color="auto"/>
                                        <w:left w:val="none" w:sz="0" w:space="0" w:color="auto"/>
                                        <w:bottom w:val="none" w:sz="0" w:space="0" w:color="auto"/>
                                        <w:right w:val="none" w:sz="0" w:space="0" w:color="auto"/>
                                      </w:divBdr>
                                      <w:divsChild>
                                        <w:div w:id="245304341">
                                          <w:marLeft w:val="0"/>
                                          <w:marRight w:val="0"/>
                                          <w:marTop w:val="0"/>
                                          <w:marBottom w:val="0"/>
                                          <w:divBdr>
                                            <w:top w:val="none" w:sz="0" w:space="0" w:color="auto"/>
                                            <w:left w:val="none" w:sz="0" w:space="0" w:color="auto"/>
                                            <w:bottom w:val="none" w:sz="0" w:space="0" w:color="auto"/>
                                            <w:right w:val="none" w:sz="0" w:space="0" w:color="auto"/>
                                          </w:divBdr>
                                          <w:divsChild>
                                            <w:div w:id="943926736">
                                              <w:marLeft w:val="0"/>
                                              <w:marRight w:val="0"/>
                                              <w:marTop w:val="0"/>
                                              <w:marBottom w:val="0"/>
                                              <w:divBdr>
                                                <w:top w:val="none" w:sz="0" w:space="0" w:color="auto"/>
                                                <w:left w:val="none" w:sz="0" w:space="0" w:color="auto"/>
                                                <w:bottom w:val="none" w:sz="0" w:space="0" w:color="auto"/>
                                                <w:right w:val="none" w:sz="0" w:space="0" w:color="auto"/>
                                              </w:divBdr>
                                              <w:divsChild>
                                                <w:div w:id="1533811395">
                                                  <w:marLeft w:val="0"/>
                                                  <w:marRight w:val="0"/>
                                                  <w:marTop w:val="0"/>
                                                  <w:marBottom w:val="0"/>
                                                  <w:divBdr>
                                                    <w:top w:val="none" w:sz="0" w:space="0" w:color="auto"/>
                                                    <w:left w:val="none" w:sz="0" w:space="0" w:color="auto"/>
                                                    <w:bottom w:val="none" w:sz="0" w:space="0" w:color="auto"/>
                                                    <w:right w:val="none" w:sz="0" w:space="0" w:color="auto"/>
                                                  </w:divBdr>
                                                  <w:divsChild>
                                                    <w:div w:id="1980039410">
                                                      <w:marLeft w:val="0"/>
                                                      <w:marRight w:val="200"/>
                                                      <w:marTop w:val="0"/>
                                                      <w:marBottom w:val="0"/>
                                                      <w:divBdr>
                                                        <w:top w:val="none" w:sz="0" w:space="0" w:color="auto"/>
                                                        <w:left w:val="none" w:sz="0" w:space="0" w:color="auto"/>
                                                        <w:bottom w:val="none" w:sz="0" w:space="0" w:color="auto"/>
                                                        <w:right w:val="none" w:sz="0" w:space="0" w:color="auto"/>
                                                      </w:divBdr>
                                                      <w:divsChild>
                                                        <w:div w:id="59716341">
                                                          <w:marLeft w:val="0"/>
                                                          <w:marRight w:val="0"/>
                                                          <w:marTop w:val="0"/>
                                                          <w:marBottom w:val="0"/>
                                                          <w:divBdr>
                                                            <w:top w:val="none" w:sz="0" w:space="0" w:color="auto"/>
                                                            <w:left w:val="none" w:sz="0" w:space="0" w:color="auto"/>
                                                            <w:bottom w:val="none" w:sz="0" w:space="0" w:color="auto"/>
                                                            <w:right w:val="none" w:sz="0" w:space="0" w:color="auto"/>
                                                          </w:divBdr>
                                                          <w:divsChild>
                                                            <w:div w:id="597760055">
                                                              <w:marLeft w:val="0"/>
                                                              <w:marRight w:val="0"/>
                                                              <w:marTop w:val="0"/>
                                                              <w:marBottom w:val="0"/>
                                                              <w:divBdr>
                                                                <w:top w:val="none" w:sz="0" w:space="0" w:color="auto"/>
                                                                <w:left w:val="none" w:sz="0" w:space="0" w:color="auto"/>
                                                                <w:bottom w:val="none" w:sz="0" w:space="0" w:color="auto"/>
                                                                <w:right w:val="none" w:sz="0" w:space="0" w:color="auto"/>
                                                              </w:divBdr>
                                                              <w:divsChild>
                                                                <w:div w:id="1693920610">
                                                                  <w:marLeft w:val="0"/>
                                                                  <w:marRight w:val="0"/>
                                                                  <w:marTop w:val="0"/>
                                                                  <w:marBottom w:val="0"/>
                                                                  <w:divBdr>
                                                                    <w:top w:val="none" w:sz="0" w:space="0" w:color="auto"/>
                                                                    <w:left w:val="none" w:sz="0" w:space="0" w:color="auto"/>
                                                                    <w:bottom w:val="none" w:sz="0" w:space="0" w:color="auto"/>
                                                                    <w:right w:val="none" w:sz="0" w:space="0" w:color="auto"/>
                                                                  </w:divBdr>
                                                                  <w:divsChild>
                                                                    <w:div w:id="1001541770">
                                                                      <w:marLeft w:val="0"/>
                                                                      <w:marRight w:val="0"/>
                                                                      <w:marTop w:val="0"/>
                                                                      <w:marBottom w:val="240"/>
                                                                      <w:divBdr>
                                                                        <w:top w:val="single" w:sz="4" w:space="0" w:color="CCCCCC"/>
                                                                        <w:left w:val="none" w:sz="0" w:space="0" w:color="auto"/>
                                                                        <w:bottom w:val="none" w:sz="0" w:space="0" w:color="auto"/>
                                                                        <w:right w:val="none" w:sz="0" w:space="0" w:color="auto"/>
                                                                      </w:divBdr>
                                                                      <w:divsChild>
                                                                        <w:div w:id="1926920425">
                                                                          <w:marLeft w:val="0"/>
                                                                          <w:marRight w:val="0"/>
                                                                          <w:marTop w:val="0"/>
                                                                          <w:marBottom w:val="0"/>
                                                                          <w:divBdr>
                                                                            <w:top w:val="none" w:sz="0" w:space="0" w:color="auto"/>
                                                                            <w:left w:val="none" w:sz="0" w:space="0" w:color="auto"/>
                                                                            <w:bottom w:val="none" w:sz="0" w:space="0" w:color="auto"/>
                                                                            <w:right w:val="none" w:sz="0" w:space="0" w:color="auto"/>
                                                                          </w:divBdr>
                                                                          <w:divsChild>
                                                                            <w:div w:id="1636257470">
                                                                              <w:marLeft w:val="0"/>
                                                                              <w:marRight w:val="0"/>
                                                                              <w:marTop w:val="0"/>
                                                                              <w:marBottom w:val="0"/>
                                                                              <w:divBdr>
                                                                                <w:top w:val="none" w:sz="0" w:space="0" w:color="auto"/>
                                                                                <w:left w:val="none" w:sz="0" w:space="0" w:color="auto"/>
                                                                                <w:bottom w:val="none" w:sz="0" w:space="0" w:color="auto"/>
                                                                                <w:right w:val="none" w:sz="0" w:space="0" w:color="auto"/>
                                                                              </w:divBdr>
                                                                              <w:divsChild>
                                                                                <w:div w:id="264070901">
                                                                                  <w:marLeft w:val="0"/>
                                                                                  <w:marRight w:val="0"/>
                                                                                  <w:marTop w:val="0"/>
                                                                                  <w:marBottom w:val="0"/>
                                                                                  <w:divBdr>
                                                                                    <w:top w:val="none" w:sz="0" w:space="0" w:color="auto"/>
                                                                                    <w:left w:val="none" w:sz="0" w:space="0" w:color="auto"/>
                                                                                    <w:bottom w:val="none" w:sz="0" w:space="0" w:color="auto"/>
                                                                                    <w:right w:val="none" w:sz="0" w:space="0" w:color="auto"/>
                                                                                  </w:divBdr>
                                                                                  <w:divsChild>
                                                                                    <w:div w:id="2034110602">
                                                                                      <w:marLeft w:val="0"/>
                                                                                      <w:marRight w:val="0"/>
                                                                                      <w:marTop w:val="0"/>
                                                                                      <w:marBottom w:val="0"/>
                                                                                      <w:divBdr>
                                                                                        <w:top w:val="none" w:sz="0" w:space="0" w:color="auto"/>
                                                                                        <w:left w:val="none" w:sz="0" w:space="0" w:color="auto"/>
                                                                                        <w:bottom w:val="none" w:sz="0" w:space="0" w:color="auto"/>
                                                                                        <w:right w:val="none" w:sz="0" w:space="0" w:color="auto"/>
                                                                                      </w:divBdr>
                                                                                      <w:divsChild>
                                                                                        <w:div w:id="959728151">
                                                                                          <w:marLeft w:val="0"/>
                                                                                          <w:marRight w:val="0"/>
                                                                                          <w:marTop w:val="0"/>
                                                                                          <w:marBottom w:val="0"/>
                                                                                          <w:divBdr>
                                                                                            <w:top w:val="none" w:sz="0" w:space="0" w:color="auto"/>
                                                                                            <w:left w:val="none" w:sz="0" w:space="0" w:color="auto"/>
                                                                                            <w:bottom w:val="none" w:sz="0" w:space="0" w:color="auto"/>
                                                                                            <w:right w:val="none" w:sz="0" w:space="0" w:color="auto"/>
                                                                                          </w:divBdr>
                                                                                          <w:divsChild>
                                                                                            <w:div w:id="1587612991">
                                                                                              <w:marLeft w:val="0"/>
                                                                                              <w:marRight w:val="0"/>
                                                                                              <w:marTop w:val="0"/>
                                                                                              <w:marBottom w:val="0"/>
                                                                                              <w:divBdr>
                                                                                                <w:top w:val="none" w:sz="0" w:space="0" w:color="auto"/>
                                                                                                <w:left w:val="none" w:sz="0" w:space="0" w:color="auto"/>
                                                                                                <w:bottom w:val="none" w:sz="0" w:space="0" w:color="auto"/>
                                                                                                <w:right w:val="none" w:sz="0" w:space="0" w:color="auto"/>
                                                                                              </w:divBdr>
                                                                                              <w:divsChild>
                                                                                                <w:div w:id="838345488">
                                                                                                  <w:marLeft w:val="0"/>
                                                                                                  <w:marRight w:val="0"/>
                                                                                                  <w:marTop w:val="0"/>
                                                                                                  <w:marBottom w:val="0"/>
                                                                                                  <w:divBdr>
                                                                                                    <w:top w:val="none" w:sz="0" w:space="0" w:color="auto"/>
                                                                                                    <w:left w:val="none" w:sz="0" w:space="0" w:color="auto"/>
                                                                                                    <w:bottom w:val="none" w:sz="0" w:space="0" w:color="auto"/>
                                                                                                    <w:right w:val="none" w:sz="0" w:space="0" w:color="auto"/>
                                                                                                  </w:divBdr>
                                                                                                </w:div>
                                                                                                <w:div w:id="1085342982">
                                                                                                  <w:marLeft w:val="0"/>
                                                                                                  <w:marRight w:val="0"/>
                                                                                                  <w:marTop w:val="0"/>
                                                                                                  <w:marBottom w:val="0"/>
                                                                                                  <w:divBdr>
                                                                                                    <w:top w:val="none" w:sz="0" w:space="0" w:color="auto"/>
                                                                                                    <w:left w:val="none" w:sz="0" w:space="0" w:color="auto"/>
                                                                                                    <w:bottom w:val="none" w:sz="0" w:space="0" w:color="auto"/>
                                                                                                    <w:right w:val="none" w:sz="0" w:space="0" w:color="auto"/>
                                                                                                  </w:divBdr>
                                                                                                </w:div>
                                                                                                <w:div w:id="1304652443">
                                                                                                  <w:marLeft w:val="0"/>
                                                                                                  <w:marRight w:val="0"/>
                                                                                                  <w:marTop w:val="0"/>
                                                                                                  <w:marBottom w:val="0"/>
                                                                                                  <w:divBdr>
                                                                                                    <w:top w:val="none" w:sz="0" w:space="0" w:color="auto"/>
                                                                                                    <w:left w:val="none" w:sz="0" w:space="0" w:color="auto"/>
                                                                                                    <w:bottom w:val="none" w:sz="0" w:space="0" w:color="auto"/>
                                                                                                    <w:right w:val="none" w:sz="0" w:space="0" w:color="auto"/>
                                                                                                  </w:divBdr>
                                                                                                </w:div>
                                                                                                <w:div w:id="168967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2946078">
      <w:bodyDiv w:val="1"/>
      <w:marLeft w:val="0"/>
      <w:marRight w:val="0"/>
      <w:marTop w:val="0"/>
      <w:marBottom w:val="0"/>
      <w:divBdr>
        <w:top w:val="none" w:sz="0" w:space="0" w:color="auto"/>
        <w:left w:val="none" w:sz="0" w:space="0" w:color="auto"/>
        <w:bottom w:val="none" w:sz="0" w:space="0" w:color="auto"/>
        <w:right w:val="none" w:sz="0" w:space="0" w:color="auto"/>
      </w:divBdr>
      <w:divsChild>
        <w:div w:id="1567453632">
          <w:marLeft w:val="0"/>
          <w:marRight w:val="0"/>
          <w:marTop w:val="100"/>
          <w:marBottom w:val="100"/>
          <w:divBdr>
            <w:top w:val="none" w:sz="0" w:space="0" w:color="auto"/>
            <w:left w:val="none" w:sz="0" w:space="0" w:color="auto"/>
            <w:bottom w:val="none" w:sz="0" w:space="0" w:color="auto"/>
            <w:right w:val="none" w:sz="0" w:space="0" w:color="auto"/>
          </w:divBdr>
          <w:divsChild>
            <w:div w:id="186993972">
              <w:marLeft w:val="0"/>
              <w:marRight w:val="0"/>
              <w:marTop w:val="0"/>
              <w:marBottom w:val="0"/>
              <w:divBdr>
                <w:top w:val="none" w:sz="0" w:space="0" w:color="auto"/>
                <w:left w:val="none" w:sz="0" w:space="0" w:color="auto"/>
                <w:bottom w:val="none" w:sz="0" w:space="0" w:color="auto"/>
                <w:right w:val="none" w:sz="0" w:space="0" w:color="auto"/>
              </w:divBdr>
              <w:divsChild>
                <w:div w:id="220478785">
                  <w:marLeft w:val="0"/>
                  <w:marRight w:val="0"/>
                  <w:marTop w:val="0"/>
                  <w:marBottom w:val="0"/>
                  <w:divBdr>
                    <w:top w:val="none" w:sz="0" w:space="0" w:color="auto"/>
                    <w:left w:val="none" w:sz="0" w:space="0" w:color="auto"/>
                    <w:bottom w:val="none" w:sz="0" w:space="0" w:color="auto"/>
                    <w:right w:val="none" w:sz="0" w:space="0" w:color="auto"/>
                  </w:divBdr>
                  <w:divsChild>
                    <w:div w:id="81182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374769">
      <w:bodyDiv w:val="1"/>
      <w:marLeft w:val="0"/>
      <w:marRight w:val="0"/>
      <w:marTop w:val="0"/>
      <w:marBottom w:val="0"/>
      <w:divBdr>
        <w:top w:val="none" w:sz="0" w:space="0" w:color="auto"/>
        <w:left w:val="none" w:sz="0" w:space="0" w:color="auto"/>
        <w:bottom w:val="none" w:sz="0" w:space="0" w:color="auto"/>
        <w:right w:val="none" w:sz="0" w:space="0" w:color="auto"/>
      </w:divBdr>
    </w:div>
    <w:div w:id="122894054">
      <w:bodyDiv w:val="1"/>
      <w:marLeft w:val="0"/>
      <w:marRight w:val="0"/>
      <w:marTop w:val="0"/>
      <w:marBottom w:val="0"/>
      <w:divBdr>
        <w:top w:val="none" w:sz="0" w:space="0" w:color="auto"/>
        <w:left w:val="none" w:sz="0" w:space="0" w:color="auto"/>
        <w:bottom w:val="none" w:sz="0" w:space="0" w:color="auto"/>
        <w:right w:val="none" w:sz="0" w:space="0" w:color="auto"/>
      </w:divBdr>
      <w:divsChild>
        <w:div w:id="721753813">
          <w:marLeft w:val="0"/>
          <w:marRight w:val="0"/>
          <w:marTop w:val="0"/>
          <w:marBottom w:val="0"/>
          <w:divBdr>
            <w:top w:val="none" w:sz="0" w:space="0" w:color="auto"/>
            <w:left w:val="none" w:sz="0" w:space="0" w:color="auto"/>
            <w:bottom w:val="none" w:sz="0" w:space="0" w:color="auto"/>
            <w:right w:val="none" w:sz="0" w:space="0" w:color="auto"/>
          </w:divBdr>
          <w:divsChild>
            <w:div w:id="1120412732">
              <w:marLeft w:val="0"/>
              <w:marRight w:val="0"/>
              <w:marTop w:val="0"/>
              <w:marBottom w:val="0"/>
              <w:divBdr>
                <w:top w:val="none" w:sz="0" w:space="0" w:color="auto"/>
                <w:left w:val="none" w:sz="0" w:space="0" w:color="auto"/>
                <w:bottom w:val="none" w:sz="0" w:space="0" w:color="auto"/>
                <w:right w:val="none" w:sz="0" w:space="0" w:color="auto"/>
              </w:divBdr>
              <w:divsChild>
                <w:div w:id="1384139026">
                  <w:marLeft w:val="0"/>
                  <w:marRight w:val="0"/>
                  <w:marTop w:val="0"/>
                  <w:marBottom w:val="0"/>
                  <w:divBdr>
                    <w:top w:val="none" w:sz="0" w:space="0" w:color="auto"/>
                    <w:left w:val="none" w:sz="0" w:space="0" w:color="auto"/>
                    <w:bottom w:val="none" w:sz="0" w:space="0" w:color="auto"/>
                    <w:right w:val="none" w:sz="0" w:space="0" w:color="auto"/>
                  </w:divBdr>
                  <w:divsChild>
                    <w:div w:id="1845243616">
                      <w:marLeft w:val="0"/>
                      <w:marRight w:val="0"/>
                      <w:marTop w:val="0"/>
                      <w:marBottom w:val="0"/>
                      <w:divBdr>
                        <w:top w:val="none" w:sz="0" w:space="0" w:color="auto"/>
                        <w:left w:val="none" w:sz="0" w:space="0" w:color="auto"/>
                        <w:bottom w:val="none" w:sz="0" w:space="0" w:color="auto"/>
                        <w:right w:val="none" w:sz="0" w:space="0" w:color="auto"/>
                      </w:divBdr>
                      <w:divsChild>
                        <w:div w:id="1563562655">
                          <w:marLeft w:val="0"/>
                          <w:marRight w:val="0"/>
                          <w:marTop w:val="0"/>
                          <w:marBottom w:val="0"/>
                          <w:divBdr>
                            <w:top w:val="none" w:sz="0" w:space="0" w:color="auto"/>
                            <w:left w:val="none" w:sz="0" w:space="0" w:color="auto"/>
                            <w:bottom w:val="none" w:sz="0" w:space="0" w:color="auto"/>
                            <w:right w:val="none" w:sz="0" w:space="0" w:color="auto"/>
                          </w:divBdr>
                          <w:divsChild>
                            <w:div w:id="59640448">
                              <w:marLeft w:val="0"/>
                              <w:marRight w:val="0"/>
                              <w:marTop w:val="0"/>
                              <w:marBottom w:val="0"/>
                              <w:divBdr>
                                <w:top w:val="none" w:sz="0" w:space="0" w:color="auto"/>
                                <w:left w:val="none" w:sz="0" w:space="0" w:color="auto"/>
                                <w:bottom w:val="none" w:sz="0" w:space="0" w:color="auto"/>
                                <w:right w:val="none" w:sz="0" w:space="0" w:color="auto"/>
                              </w:divBdr>
                              <w:divsChild>
                                <w:div w:id="416100746">
                                  <w:marLeft w:val="0"/>
                                  <w:marRight w:val="0"/>
                                  <w:marTop w:val="0"/>
                                  <w:marBottom w:val="0"/>
                                  <w:divBdr>
                                    <w:top w:val="none" w:sz="0" w:space="0" w:color="auto"/>
                                    <w:left w:val="none" w:sz="0" w:space="0" w:color="auto"/>
                                    <w:bottom w:val="none" w:sz="0" w:space="0" w:color="auto"/>
                                    <w:right w:val="none" w:sz="0" w:space="0" w:color="auto"/>
                                  </w:divBdr>
                                  <w:divsChild>
                                    <w:div w:id="1136021133">
                                      <w:marLeft w:val="0"/>
                                      <w:marRight w:val="0"/>
                                      <w:marTop w:val="0"/>
                                      <w:marBottom w:val="0"/>
                                      <w:divBdr>
                                        <w:top w:val="none" w:sz="0" w:space="0" w:color="auto"/>
                                        <w:left w:val="none" w:sz="0" w:space="0" w:color="auto"/>
                                        <w:bottom w:val="none" w:sz="0" w:space="0" w:color="auto"/>
                                        <w:right w:val="none" w:sz="0" w:space="0" w:color="auto"/>
                                      </w:divBdr>
                                      <w:divsChild>
                                        <w:div w:id="1853178880">
                                          <w:marLeft w:val="0"/>
                                          <w:marRight w:val="0"/>
                                          <w:marTop w:val="0"/>
                                          <w:marBottom w:val="0"/>
                                          <w:divBdr>
                                            <w:top w:val="none" w:sz="0" w:space="0" w:color="auto"/>
                                            <w:left w:val="none" w:sz="0" w:space="0" w:color="auto"/>
                                            <w:bottom w:val="none" w:sz="0" w:space="0" w:color="auto"/>
                                            <w:right w:val="none" w:sz="0" w:space="0" w:color="auto"/>
                                          </w:divBdr>
                                          <w:divsChild>
                                            <w:div w:id="2047673804">
                                              <w:marLeft w:val="0"/>
                                              <w:marRight w:val="0"/>
                                              <w:marTop w:val="0"/>
                                              <w:marBottom w:val="0"/>
                                              <w:divBdr>
                                                <w:top w:val="none" w:sz="0" w:space="0" w:color="auto"/>
                                                <w:left w:val="none" w:sz="0" w:space="0" w:color="auto"/>
                                                <w:bottom w:val="none" w:sz="0" w:space="0" w:color="auto"/>
                                                <w:right w:val="none" w:sz="0" w:space="0" w:color="auto"/>
                                              </w:divBdr>
                                              <w:divsChild>
                                                <w:div w:id="1853689096">
                                                  <w:marLeft w:val="0"/>
                                                  <w:marRight w:val="0"/>
                                                  <w:marTop w:val="0"/>
                                                  <w:marBottom w:val="0"/>
                                                  <w:divBdr>
                                                    <w:top w:val="none" w:sz="0" w:space="0" w:color="auto"/>
                                                    <w:left w:val="none" w:sz="0" w:space="0" w:color="auto"/>
                                                    <w:bottom w:val="none" w:sz="0" w:space="0" w:color="auto"/>
                                                    <w:right w:val="none" w:sz="0" w:space="0" w:color="auto"/>
                                                  </w:divBdr>
                                                  <w:divsChild>
                                                    <w:div w:id="1159999648">
                                                      <w:marLeft w:val="0"/>
                                                      <w:marRight w:val="0"/>
                                                      <w:marTop w:val="0"/>
                                                      <w:marBottom w:val="0"/>
                                                      <w:divBdr>
                                                        <w:top w:val="none" w:sz="0" w:space="0" w:color="auto"/>
                                                        <w:left w:val="none" w:sz="0" w:space="0" w:color="auto"/>
                                                        <w:bottom w:val="none" w:sz="0" w:space="0" w:color="auto"/>
                                                        <w:right w:val="none" w:sz="0" w:space="0" w:color="auto"/>
                                                      </w:divBdr>
                                                      <w:divsChild>
                                                        <w:div w:id="1059671304">
                                                          <w:marLeft w:val="0"/>
                                                          <w:marRight w:val="0"/>
                                                          <w:marTop w:val="300"/>
                                                          <w:marBottom w:val="300"/>
                                                          <w:divBdr>
                                                            <w:top w:val="none" w:sz="0" w:space="0" w:color="auto"/>
                                                            <w:left w:val="none" w:sz="0" w:space="0" w:color="auto"/>
                                                            <w:bottom w:val="none" w:sz="0" w:space="0" w:color="auto"/>
                                                            <w:right w:val="none" w:sz="0" w:space="0" w:color="auto"/>
                                                          </w:divBdr>
                                                          <w:divsChild>
                                                            <w:div w:id="1681158097">
                                                              <w:marLeft w:val="0"/>
                                                              <w:marRight w:val="0"/>
                                                              <w:marTop w:val="0"/>
                                                              <w:marBottom w:val="0"/>
                                                              <w:divBdr>
                                                                <w:top w:val="none" w:sz="0" w:space="0" w:color="auto"/>
                                                                <w:left w:val="none" w:sz="0" w:space="0" w:color="auto"/>
                                                                <w:bottom w:val="none" w:sz="0" w:space="0" w:color="auto"/>
                                                                <w:right w:val="none" w:sz="0" w:space="0" w:color="auto"/>
                                                              </w:divBdr>
                                                              <w:divsChild>
                                                                <w:div w:id="1673869879">
                                                                  <w:marLeft w:val="0"/>
                                                                  <w:marRight w:val="0"/>
                                                                  <w:marTop w:val="300"/>
                                                                  <w:marBottom w:val="200"/>
                                                                  <w:divBdr>
                                                                    <w:top w:val="single" w:sz="4" w:space="0" w:color="E7D49E"/>
                                                                    <w:left w:val="single" w:sz="4" w:space="8" w:color="E7D49E"/>
                                                                    <w:bottom w:val="single" w:sz="4" w:space="0" w:color="E7D49E"/>
                                                                    <w:right w:val="single" w:sz="4" w:space="8" w:color="E7D49E"/>
                                                                  </w:divBdr>
                                                                  <w:divsChild>
                                                                    <w:div w:id="1027944043">
                                                                      <w:marLeft w:val="-150"/>
                                                                      <w:marRight w:val="-150"/>
                                                                      <w:marTop w:val="0"/>
                                                                      <w:marBottom w:val="0"/>
                                                                      <w:divBdr>
                                                                        <w:top w:val="none" w:sz="0" w:space="0" w:color="auto"/>
                                                                        <w:left w:val="none" w:sz="0" w:space="0" w:color="auto"/>
                                                                        <w:bottom w:val="none" w:sz="0" w:space="0" w:color="auto"/>
                                                                        <w:right w:val="none" w:sz="0" w:space="0" w:color="auto"/>
                                                                      </w:divBdr>
                                                                      <w:divsChild>
                                                                        <w:div w:id="1972900897">
                                                                          <w:marLeft w:val="-150"/>
                                                                          <w:marRight w:val="-150"/>
                                                                          <w:marTop w:val="0"/>
                                                                          <w:marBottom w:val="0"/>
                                                                          <w:divBdr>
                                                                            <w:top w:val="single" w:sz="4" w:space="8" w:color="89B3C9"/>
                                                                            <w:left w:val="none" w:sz="0" w:space="0" w:color="auto"/>
                                                                            <w:bottom w:val="none" w:sz="0" w:space="0" w:color="auto"/>
                                                                            <w:right w:val="none" w:sz="0" w:space="0" w:color="auto"/>
                                                                          </w:divBdr>
                                                                          <w:divsChild>
                                                                            <w:div w:id="1073892777">
                                                                              <w:marLeft w:val="0"/>
                                                                              <w:marRight w:val="0"/>
                                                                              <w:marTop w:val="0"/>
                                                                              <w:marBottom w:val="0"/>
                                                                              <w:divBdr>
                                                                                <w:top w:val="none" w:sz="0" w:space="0" w:color="auto"/>
                                                                                <w:left w:val="none" w:sz="0" w:space="0" w:color="auto"/>
                                                                                <w:bottom w:val="none" w:sz="0" w:space="0" w:color="auto"/>
                                                                                <w:right w:val="none" w:sz="0" w:space="0" w:color="auto"/>
                                                                              </w:divBdr>
                                                                              <w:divsChild>
                                                                                <w:div w:id="176753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728480">
      <w:bodyDiv w:val="1"/>
      <w:marLeft w:val="2851"/>
      <w:marRight w:val="3137"/>
      <w:marTop w:val="570"/>
      <w:marBottom w:val="570"/>
      <w:divBdr>
        <w:top w:val="none" w:sz="0" w:space="0" w:color="auto"/>
        <w:left w:val="none" w:sz="0" w:space="0" w:color="auto"/>
        <w:bottom w:val="none" w:sz="0" w:space="0" w:color="auto"/>
        <w:right w:val="none" w:sz="0" w:space="0" w:color="auto"/>
      </w:divBdr>
    </w:div>
    <w:div w:id="168519831">
      <w:bodyDiv w:val="1"/>
      <w:marLeft w:val="0"/>
      <w:marRight w:val="0"/>
      <w:marTop w:val="0"/>
      <w:marBottom w:val="0"/>
      <w:divBdr>
        <w:top w:val="none" w:sz="0" w:space="0" w:color="auto"/>
        <w:left w:val="none" w:sz="0" w:space="0" w:color="auto"/>
        <w:bottom w:val="none" w:sz="0" w:space="0" w:color="auto"/>
        <w:right w:val="none" w:sz="0" w:space="0" w:color="auto"/>
      </w:divBdr>
      <w:divsChild>
        <w:div w:id="1859812608">
          <w:marLeft w:val="0"/>
          <w:marRight w:val="0"/>
          <w:marTop w:val="0"/>
          <w:marBottom w:val="0"/>
          <w:divBdr>
            <w:top w:val="none" w:sz="0" w:space="0" w:color="auto"/>
            <w:left w:val="none" w:sz="0" w:space="0" w:color="auto"/>
            <w:bottom w:val="none" w:sz="0" w:space="0" w:color="auto"/>
            <w:right w:val="none" w:sz="0" w:space="0" w:color="auto"/>
          </w:divBdr>
          <w:divsChild>
            <w:div w:id="1367216025">
              <w:marLeft w:val="0"/>
              <w:marRight w:val="0"/>
              <w:marTop w:val="0"/>
              <w:marBottom w:val="0"/>
              <w:divBdr>
                <w:top w:val="none" w:sz="0" w:space="0" w:color="auto"/>
                <w:left w:val="none" w:sz="0" w:space="0" w:color="auto"/>
                <w:bottom w:val="none" w:sz="0" w:space="0" w:color="auto"/>
                <w:right w:val="none" w:sz="0" w:space="0" w:color="auto"/>
              </w:divBdr>
              <w:divsChild>
                <w:div w:id="511532494">
                  <w:marLeft w:val="0"/>
                  <w:marRight w:val="0"/>
                  <w:marTop w:val="0"/>
                  <w:marBottom w:val="0"/>
                  <w:divBdr>
                    <w:top w:val="none" w:sz="0" w:space="0" w:color="auto"/>
                    <w:left w:val="none" w:sz="0" w:space="0" w:color="auto"/>
                    <w:bottom w:val="none" w:sz="0" w:space="0" w:color="auto"/>
                    <w:right w:val="none" w:sz="0" w:space="0" w:color="auto"/>
                  </w:divBdr>
                  <w:divsChild>
                    <w:div w:id="664479053">
                      <w:marLeft w:val="0"/>
                      <w:marRight w:val="0"/>
                      <w:marTop w:val="0"/>
                      <w:marBottom w:val="0"/>
                      <w:divBdr>
                        <w:top w:val="none" w:sz="0" w:space="0" w:color="auto"/>
                        <w:left w:val="none" w:sz="0" w:space="0" w:color="auto"/>
                        <w:bottom w:val="none" w:sz="0" w:space="0" w:color="auto"/>
                        <w:right w:val="none" w:sz="0" w:space="0" w:color="auto"/>
                      </w:divBdr>
                      <w:divsChild>
                        <w:div w:id="192579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261348">
      <w:bodyDiv w:val="1"/>
      <w:marLeft w:val="0"/>
      <w:marRight w:val="0"/>
      <w:marTop w:val="0"/>
      <w:marBottom w:val="0"/>
      <w:divBdr>
        <w:top w:val="none" w:sz="0" w:space="0" w:color="auto"/>
        <w:left w:val="none" w:sz="0" w:space="0" w:color="auto"/>
        <w:bottom w:val="none" w:sz="0" w:space="0" w:color="auto"/>
        <w:right w:val="none" w:sz="0" w:space="0" w:color="auto"/>
      </w:divBdr>
    </w:div>
    <w:div w:id="199173685">
      <w:bodyDiv w:val="1"/>
      <w:marLeft w:val="0"/>
      <w:marRight w:val="0"/>
      <w:marTop w:val="0"/>
      <w:marBottom w:val="0"/>
      <w:divBdr>
        <w:top w:val="none" w:sz="0" w:space="0" w:color="auto"/>
        <w:left w:val="none" w:sz="0" w:space="0" w:color="auto"/>
        <w:bottom w:val="none" w:sz="0" w:space="0" w:color="auto"/>
        <w:right w:val="none" w:sz="0" w:space="0" w:color="auto"/>
      </w:divBdr>
    </w:div>
    <w:div w:id="207374924">
      <w:bodyDiv w:val="1"/>
      <w:marLeft w:val="0"/>
      <w:marRight w:val="0"/>
      <w:marTop w:val="0"/>
      <w:marBottom w:val="0"/>
      <w:divBdr>
        <w:top w:val="none" w:sz="0" w:space="0" w:color="auto"/>
        <w:left w:val="none" w:sz="0" w:space="0" w:color="auto"/>
        <w:bottom w:val="none" w:sz="0" w:space="0" w:color="auto"/>
        <w:right w:val="none" w:sz="0" w:space="0" w:color="auto"/>
      </w:divBdr>
    </w:div>
    <w:div w:id="259219526">
      <w:bodyDiv w:val="1"/>
      <w:marLeft w:val="0"/>
      <w:marRight w:val="0"/>
      <w:marTop w:val="0"/>
      <w:marBottom w:val="0"/>
      <w:divBdr>
        <w:top w:val="none" w:sz="0" w:space="0" w:color="auto"/>
        <w:left w:val="none" w:sz="0" w:space="0" w:color="auto"/>
        <w:bottom w:val="none" w:sz="0" w:space="0" w:color="auto"/>
        <w:right w:val="none" w:sz="0" w:space="0" w:color="auto"/>
      </w:divBdr>
    </w:div>
    <w:div w:id="264728923">
      <w:bodyDiv w:val="1"/>
      <w:marLeft w:val="0"/>
      <w:marRight w:val="0"/>
      <w:marTop w:val="0"/>
      <w:marBottom w:val="0"/>
      <w:divBdr>
        <w:top w:val="none" w:sz="0" w:space="0" w:color="auto"/>
        <w:left w:val="none" w:sz="0" w:space="0" w:color="auto"/>
        <w:bottom w:val="none" w:sz="0" w:space="0" w:color="auto"/>
        <w:right w:val="none" w:sz="0" w:space="0" w:color="auto"/>
      </w:divBdr>
    </w:div>
    <w:div w:id="281109068">
      <w:bodyDiv w:val="1"/>
      <w:marLeft w:val="0"/>
      <w:marRight w:val="0"/>
      <w:marTop w:val="0"/>
      <w:marBottom w:val="0"/>
      <w:divBdr>
        <w:top w:val="none" w:sz="0" w:space="0" w:color="auto"/>
        <w:left w:val="none" w:sz="0" w:space="0" w:color="auto"/>
        <w:bottom w:val="none" w:sz="0" w:space="0" w:color="auto"/>
        <w:right w:val="none" w:sz="0" w:space="0" w:color="auto"/>
      </w:divBdr>
    </w:div>
    <w:div w:id="283196024">
      <w:bodyDiv w:val="1"/>
      <w:marLeft w:val="0"/>
      <w:marRight w:val="0"/>
      <w:marTop w:val="0"/>
      <w:marBottom w:val="0"/>
      <w:divBdr>
        <w:top w:val="none" w:sz="0" w:space="0" w:color="auto"/>
        <w:left w:val="none" w:sz="0" w:space="0" w:color="auto"/>
        <w:bottom w:val="none" w:sz="0" w:space="0" w:color="auto"/>
        <w:right w:val="none" w:sz="0" w:space="0" w:color="auto"/>
      </w:divBdr>
      <w:divsChild>
        <w:div w:id="1107310186">
          <w:marLeft w:val="0"/>
          <w:marRight w:val="0"/>
          <w:marTop w:val="0"/>
          <w:marBottom w:val="0"/>
          <w:divBdr>
            <w:top w:val="none" w:sz="0" w:space="0" w:color="auto"/>
            <w:left w:val="none" w:sz="0" w:space="0" w:color="auto"/>
            <w:bottom w:val="none" w:sz="0" w:space="0" w:color="auto"/>
            <w:right w:val="none" w:sz="0" w:space="0" w:color="auto"/>
          </w:divBdr>
          <w:divsChild>
            <w:div w:id="248543109">
              <w:marLeft w:val="0"/>
              <w:marRight w:val="0"/>
              <w:marTop w:val="0"/>
              <w:marBottom w:val="0"/>
              <w:divBdr>
                <w:top w:val="none" w:sz="0" w:space="0" w:color="auto"/>
                <w:left w:val="none" w:sz="0" w:space="0" w:color="auto"/>
                <w:bottom w:val="none" w:sz="0" w:space="0" w:color="auto"/>
                <w:right w:val="none" w:sz="0" w:space="0" w:color="auto"/>
              </w:divBdr>
              <w:divsChild>
                <w:div w:id="1663041590">
                  <w:marLeft w:val="0"/>
                  <w:marRight w:val="0"/>
                  <w:marTop w:val="100"/>
                  <w:marBottom w:val="100"/>
                  <w:divBdr>
                    <w:top w:val="none" w:sz="0" w:space="0" w:color="auto"/>
                    <w:left w:val="none" w:sz="0" w:space="0" w:color="auto"/>
                    <w:bottom w:val="none" w:sz="0" w:space="0" w:color="auto"/>
                    <w:right w:val="none" w:sz="0" w:space="0" w:color="auto"/>
                  </w:divBdr>
                  <w:divsChild>
                    <w:div w:id="329986798">
                      <w:marLeft w:val="0"/>
                      <w:marRight w:val="0"/>
                      <w:marTop w:val="0"/>
                      <w:marBottom w:val="0"/>
                      <w:divBdr>
                        <w:top w:val="none" w:sz="0" w:space="0" w:color="auto"/>
                        <w:left w:val="none" w:sz="0" w:space="0" w:color="auto"/>
                        <w:bottom w:val="none" w:sz="0" w:space="0" w:color="auto"/>
                        <w:right w:val="none" w:sz="0" w:space="0" w:color="auto"/>
                      </w:divBdr>
                      <w:divsChild>
                        <w:div w:id="621116305">
                          <w:marLeft w:val="0"/>
                          <w:marRight w:val="0"/>
                          <w:marTop w:val="0"/>
                          <w:marBottom w:val="0"/>
                          <w:divBdr>
                            <w:top w:val="none" w:sz="0" w:space="0" w:color="auto"/>
                            <w:left w:val="none" w:sz="0" w:space="0" w:color="auto"/>
                            <w:bottom w:val="none" w:sz="0" w:space="0" w:color="auto"/>
                            <w:right w:val="none" w:sz="0" w:space="0" w:color="auto"/>
                          </w:divBdr>
                          <w:divsChild>
                            <w:div w:id="1125734791">
                              <w:marLeft w:val="0"/>
                              <w:marRight w:val="0"/>
                              <w:marTop w:val="0"/>
                              <w:marBottom w:val="0"/>
                              <w:divBdr>
                                <w:top w:val="none" w:sz="0" w:space="0" w:color="auto"/>
                                <w:left w:val="none" w:sz="0" w:space="0" w:color="auto"/>
                                <w:bottom w:val="none" w:sz="0" w:space="0" w:color="auto"/>
                                <w:right w:val="none" w:sz="0" w:space="0" w:color="auto"/>
                              </w:divBdr>
                              <w:divsChild>
                                <w:div w:id="423764119">
                                  <w:marLeft w:val="0"/>
                                  <w:marRight w:val="0"/>
                                  <w:marTop w:val="0"/>
                                  <w:marBottom w:val="0"/>
                                  <w:divBdr>
                                    <w:top w:val="none" w:sz="0" w:space="0" w:color="auto"/>
                                    <w:left w:val="none" w:sz="0" w:space="0" w:color="auto"/>
                                    <w:bottom w:val="none" w:sz="0" w:space="0" w:color="auto"/>
                                    <w:right w:val="none" w:sz="0" w:space="0" w:color="auto"/>
                                  </w:divBdr>
                                  <w:divsChild>
                                    <w:div w:id="1807963376">
                                      <w:marLeft w:val="0"/>
                                      <w:marRight w:val="0"/>
                                      <w:marTop w:val="0"/>
                                      <w:marBottom w:val="0"/>
                                      <w:divBdr>
                                        <w:top w:val="none" w:sz="0" w:space="0" w:color="auto"/>
                                        <w:left w:val="none" w:sz="0" w:space="0" w:color="auto"/>
                                        <w:bottom w:val="none" w:sz="0" w:space="0" w:color="auto"/>
                                        <w:right w:val="none" w:sz="0" w:space="0" w:color="auto"/>
                                      </w:divBdr>
                                      <w:divsChild>
                                        <w:div w:id="926694734">
                                          <w:marLeft w:val="0"/>
                                          <w:marRight w:val="0"/>
                                          <w:marTop w:val="0"/>
                                          <w:marBottom w:val="0"/>
                                          <w:divBdr>
                                            <w:top w:val="none" w:sz="0" w:space="0" w:color="auto"/>
                                            <w:left w:val="none" w:sz="0" w:space="0" w:color="auto"/>
                                            <w:bottom w:val="none" w:sz="0" w:space="0" w:color="auto"/>
                                            <w:right w:val="none" w:sz="0" w:space="0" w:color="auto"/>
                                          </w:divBdr>
                                          <w:divsChild>
                                            <w:div w:id="386225149">
                                              <w:marLeft w:val="0"/>
                                              <w:marRight w:val="0"/>
                                              <w:marTop w:val="0"/>
                                              <w:marBottom w:val="0"/>
                                              <w:divBdr>
                                                <w:top w:val="none" w:sz="0" w:space="0" w:color="auto"/>
                                                <w:left w:val="none" w:sz="0" w:space="0" w:color="auto"/>
                                                <w:bottom w:val="none" w:sz="0" w:space="0" w:color="auto"/>
                                                <w:right w:val="none" w:sz="0" w:space="0" w:color="auto"/>
                                              </w:divBdr>
                                              <w:divsChild>
                                                <w:div w:id="1307395241">
                                                  <w:marLeft w:val="0"/>
                                                  <w:marRight w:val="200"/>
                                                  <w:marTop w:val="0"/>
                                                  <w:marBottom w:val="0"/>
                                                  <w:divBdr>
                                                    <w:top w:val="none" w:sz="0" w:space="0" w:color="auto"/>
                                                    <w:left w:val="none" w:sz="0" w:space="0" w:color="auto"/>
                                                    <w:bottom w:val="none" w:sz="0" w:space="0" w:color="auto"/>
                                                    <w:right w:val="none" w:sz="0" w:space="0" w:color="auto"/>
                                                  </w:divBdr>
                                                  <w:divsChild>
                                                    <w:div w:id="1321930862">
                                                      <w:marLeft w:val="0"/>
                                                      <w:marRight w:val="0"/>
                                                      <w:marTop w:val="0"/>
                                                      <w:marBottom w:val="0"/>
                                                      <w:divBdr>
                                                        <w:top w:val="none" w:sz="0" w:space="0" w:color="auto"/>
                                                        <w:left w:val="none" w:sz="0" w:space="0" w:color="auto"/>
                                                        <w:bottom w:val="none" w:sz="0" w:space="0" w:color="auto"/>
                                                        <w:right w:val="none" w:sz="0" w:space="0" w:color="auto"/>
                                                      </w:divBdr>
                                                      <w:divsChild>
                                                        <w:div w:id="1810634449">
                                                          <w:marLeft w:val="0"/>
                                                          <w:marRight w:val="0"/>
                                                          <w:marTop w:val="0"/>
                                                          <w:marBottom w:val="200"/>
                                                          <w:divBdr>
                                                            <w:top w:val="single" w:sz="4" w:space="0" w:color="CCCCCC"/>
                                                            <w:left w:val="none" w:sz="0" w:space="0" w:color="auto"/>
                                                            <w:bottom w:val="none" w:sz="0" w:space="0" w:color="auto"/>
                                                            <w:right w:val="none" w:sz="0" w:space="0" w:color="auto"/>
                                                          </w:divBdr>
                                                          <w:divsChild>
                                                            <w:div w:id="2008943426">
                                                              <w:marLeft w:val="0"/>
                                                              <w:marRight w:val="0"/>
                                                              <w:marTop w:val="0"/>
                                                              <w:marBottom w:val="0"/>
                                                              <w:divBdr>
                                                                <w:top w:val="none" w:sz="0" w:space="0" w:color="auto"/>
                                                                <w:left w:val="none" w:sz="0" w:space="0" w:color="auto"/>
                                                                <w:bottom w:val="none" w:sz="0" w:space="0" w:color="auto"/>
                                                                <w:right w:val="none" w:sz="0" w:space="0" w:color="auto"/>
                                                              </w:divBdr>
                                                              <w:divsChild>
                                                                <w:div w:id="672881193">
                                                                  <w:marLeft w:val="0"/>
                                                                  <w:marRight w:val="0"/>
                                                                  <w:marTop w:val="0"/>
                                                                  <w:marBottom w:val="0"/>
                                                                  <w:divBdr>
                                                                    <w:top w:val="none" w:sz="0" w:space="0" w:color="auto"/>
                                                                    <w:left w:val="none" w:sz="0" w:space="0" w:color="auto"/>
                                                                    <w:bottom w:val="none" w:sz="0" w:space="0" w:color="auto"/>
                                                                    <w:right w:val="none" w:sz="0" w:space="0" w:color="auto"/>
                                                                  </w:divBdr>
                                                                  <w:divsChild>
                                                                    <w:div w:id="625039647">
                                                                      <w:marLeft w:val="0"/>
                                                                      <w:marRight w:val="0"/>
                                                                      <w:marTop w:val="0"/>
                                                                      <w:marBottom w:val="0"/>
                                                                      <w:divBdr>
                                                                        <w:top w:val="none" w:sz="0" w:space="0" w:color="auto"/>
                                                                        <w:left w:val="none" w:sz="0" w:space="0" w:color="auto"/>
                                                                        <w:bottom w:val="none" w:sz="0" w:space="0" w:color="auto"/>
                                                                        <w:right w:val="none" w:sz="0" w:space="0" w:color="auto"/>
                                                                      </w:divBdr>
                                                                      <w:divsChild>
                                                                        <w:div w:id="547685968">
                                                                          <w:marLeft w:val="0"/>
                                                                          <w:marRight w:val="0"/>
                                                                          <w:marTop w:val="0"/>
                                                                          <w:marBottom w:val="0"/>
                                                                          <w:divBdr>
                                                                            <w:top w:val="none" w:sz="0" w:space="0" w:color="auto"/>
                                                                            <w:left w:val="none" w:sz="0" w:space="0" w:color="auto"/>
                                                                            <w:bottom w:val="none" w:sz="0" w:space="0" w:color="auto"/>
                                                                            <w:right w:val="none" w:sz="0" w:space="0" w:color="auto"/>
                                                                          </w:divBdr>
                                                                          <w:divsChild>
                                                                            <w:div w:id="375591508">
                                                                              <w:marLeft w:val="0"/>
                                                                              <w:marRight w:val="0"/>
                                                                              <w:marTop w:val="0"/>
                                                                              <w:marBottom w:val="0"/>
                                                                              <w:divBdr>
                                                                                <w:top w:val="none" w:sz="0" w:space="0" w:color="auto"/>
                                                                                <w:left w:val="none" w:sz="0" w:space="0" w:color="auto"/>
                                                                                <w:bottom w:val="none" w:sz="0" w:space="0" w:color="auto"/>
                                                                                <w:right w:val="none" w:sz="0" w:space="0" w:color="auto"/>
                                                                              </w:divBdr>
                                                                              <w:divsChild>
                                                                                <w:div w:id="515312318">
                                                                                  <w:marLeft w:val="0"/>
                                                                                  <w:marRight w:val="0"/>
                                                                                  <w:marTop w:val="0"/>
                                                                                  <w:marBottom w:val="0"/>
                                                                                  <w:divBdr>
                                                                                    <w:top w:val="none" w:sz="0" w:space="0" w:color="auto"/>
                                                                                    <w:left w:val="none" w:sz="0" w:space="0" w:color="auto"/>
                                                                                    <w:bottom w:val="none" w:sz="0" w:space="0" w:color="auto"/>
                                                                                    <w:right w:val="none" w:sz="0" w:space="0" w:color="auto"/>
                                                                                  </w:divBdr>
                                                                                </w:div>
                                                                                <w:div w:id="936446318">
                                                                                  <w:marLeft w:val="0"/>
                                                                                  <w:marRight w:val="0"/>
                                                                                  <w:marTop w:val="0"/>
                                                                                  <w:marBottom w:val="0"/>
                                                                                  <w:divBdr>
                                                                                    <w:top w:val="none" w:sz="0" w:space="0" w:color="auto"/>
                                                                                    <w:left w:val="none" w:sz="0" w:space="0" w:color="auto"/>
                                                                                    <w:bottom w:val="none" w:sz="0" w:space="0" w:color="auto"/>
                                                                                    <w:right w:val="none" w:sz="0" w:space="0" w:color="auto"/>
                                                                                  </w:divBdr>
                                                                                </w:div>
                                                                                <w:div w:id="1220939995">
                                                                                  <w:marLeft w:val="0"/>
                                                                                  <w:marRight w:val="0"/>
                                                                                  <w:marTop w:val="0"/>
                                                                                  <w:marBottom w:val="0"/>
                                                                                  <w:divBdr>
                                                                                    <w:top w:val="none" w:sz="0" w:space="0" w:color="auto"/>
                                                                                    <w:left w:val="none" w:sz="0" w:space="0" w:color="auto"/>
                                                                                    <w:bottom w:val="none" w:sz="0" w:space="0" w:color="auto"/>
                                                                                    <w:right w:val="none" w:sz="0" w:space="0" w:color="auto"/>
                                                                                  </w:divBdr>
                                                                                </w:div>
                                                                                <w:div w:id="1460804401">
                                                                                  <w:marLeft w:val="0"/>
                                                                                  <w:marRight w:val="0"/>
                                                                                  <w:marTop w:val="0"/>
                                                                                  <w:marBottom w:val="0"/>
                                                                                  <w:divBdr>
                                                                                    <w:top w:val="none" w:sz="0" w:space="0" w:color="auto"/>
                                                                                    <w:left w:val="none" w:sz="0" w:space="0" w:color="auto"/>
                                                                                    <w:bottom w:val="none" w:sz="0" w:space="0" w:color="auto"/>
                                                                                    <w:right w:val="none" w:sz="0" w:space="0" w:color="auto"/>
                                                                                  </w:divBdr>
                                                                                </w:div>
                                                                                <w:div w:id="1481920293">
                                                                                  <w:marLeft w:val="0"/>
                                                                                  <w:marRight w:val="0"/>
                                                                                  <w:marTop w:val="0"/>
                                                                                  <w:marBottom w:val="0"/>
                                                                                  <w:divBdr>
                                                                                    <w:top w:val="none" w:sz="0" w:space="0" w:color="auto"/>
                                                                                    <w:left w:val="none" w:sz="0" w:space="0" w:color="auto"/>
                                                                                    <w:bottom w:val="none" w:sz="0" w:space="0" w:color="auto"/>
                                                                                    <w:right w:val="none" w:sz="0" w:space="0" w:color="auto"/>
                                                                                  </w:divBdr>
                                                                                </w:div>
                                                                                <w:div w:id="1685283147">
                                                                                  <w:marLeft w:val="0"/>
                                                                                  <w:marRight w:val="0"/>
                                                                                  <w:marTop w:val="0"/>
                                                                                  <w:marBottom w:val="0"/>
                                                                                  <w:divBdr>
                                                                                    <w:top w:val="none" w:sz="0" w:space="0" w:color="auto"/>
                                                                                    <w:left w:val="none" w:sz="0" w:space="0" w:color="auto"/>
                                                                                    <w:bottom w:val="none" w:sz="0" w:space="0" w:color="auto"/>
                                                                                    <w:right w:val="none" w:sz="0" w:space="0" w:color="auto"/>
                                                                                  </w:divBdr>
                                                                                </w:div>
                                                                                <w:div w:id="202389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9864554">
      <w:bodyDiv w:val="1"/>
      <w:marLeft w:val="0"/>
      <w:marRight w:val="0"/>
      <w:marTop w:val="0"/>
      <w:marBottom w:val="0"/>
      <w:divBdr>
        <w:top w:val="none" w:sz="0" w:space="0" w:color="auto"/>
        <w:left w:val="none" w:sz="0" w:space="0" w:color="auto"/>
        <w:bottom w:val="none" w:sz="0" w:space="0" w:color="auto"/>
        <w:right w:val="none" w:sz="0" w:space="0" w:color="auto"/>
      </w:divBdr>
      <w:divsChild>
        <w:div w:id="2134403977">
          <w:marLeft w:val="0"/>
          <w:marRight w:val="0"/>
          <w:marTop w:val="0"/>
          <w:marBottom w:val="0"/>
          <w:divBdr>
            <w:top w:val="none" w:sz="0" w:space="0" w:color="auto"/>
            <w:left w:val="none" w:sz="0" w:space="0" w:color="auto"/>
            <w:bottom w:val="none" w:sz="0" w:space="0" w:color="auto"/>
            <w:right w:val="none" w:sz="0" w:space="0" w:color="auto"/>
          </w:divBdr>
          <w:divsChild>
            <w:div w:id="2117207407">
              <w:marLeft w:val="0"/>
              <w:marRight w:val="0"/>
              <w:marTop w:val="0"/>
              <w:marBottom w:val="0"/>
              <w:divBdr>
                <w:top w:val="none" w:sz="0" w:space="0" w:color="auto"/>
                <w:left w:val="none" w:sz="0" w:space="0" w:color="auto"/>
                <w:bottom w:val="none" w:sz="0" w:space="0" w:color="auto"/>
                <w:right w:val="none" w:sz="0" w:space="0" w:color="auto"/>
              </w:divBdr>
              <w:divsChild>
                <w:div w:id="505097726">
                  <w:marLeft w:val="0"/>
                  <w:marRight w:val="0"/>
                  <w:marTop w:val="100"/>
                  <w:marBottom w:val="100"/>
                  <w:divBdr>
                    <w:top w:val="none" w:sz="0" w:space="0" w:color="auto"/>
                    <w:left w:val="none" w:sz="0" w:space="0" w:color="auto"/>
                    <w:bottom w:val="none" w:sz="0" w:space="0" w:color="auto"/>
                    <w:right w:val="none" w:sz="0" w:space="0" w:color="auto"/>
                  </w:divBdr>
                  <w:divsChild>
                    <w:div w:id="1756977012">
                      <w:marLeft w:val="0"/>
                      <w:marRight w:val="0"/>
                      <w:marTop w:val="0"/>
                      <w:marBottom w:val="0"/>
                      <w:divBdr>
                        <w:top w:val="none" w:sz="0" w:space="0" w:color="auto"/>
                        <w:left w:val="none" w:sz="0" w:space="0" w:color="auto"/>
                        <w:bottom w:val="none" w:sz="0" w:space="0" w:color="auto"/>
                        <w:right w:val="none" w:sz="0" w:space="0" w:color="auto"/>
                      </w:divBdr>
                      <w:divsChild>
                        <w:div w:id="688265194">
                          <w:marLeft w:val="0"/>
                          <w:marRight w:val="0"/>
                          <w:marTop w:val="0"/>
                          <w:marBottom w:val="0"/>
                          <w:divBdr>
                            <w:top w:val="none" w:sz="0" w:space="0" w:color="auto"/>
                            <w:left w:val="none" w:sz="0" w:space="0" w:color="auto"/>
                            <w:bottom w:val="none" w:sz="0" w:space="0" w:color="auto"/>
                            <w:right w:val="none" w:sz="0" w:space="0" w:color="auto"/>
                          </w:divBdr>
                          <w:divsChild>
                            <w:div w:id="266275632">
                              <w:marLeft w:val="0"/>
                              <w:marRight w:val="0"/>
                              <w:marTop w:val="0"/>
                              <w:marBottom w:val="0"/>
                              <w:divBdr>
                                <w:top w:val="none" w:sz="0" w:space="0" w:color="auto"/>
                                <w:left w:val="none" w:sz="0" w:space="0" w:color="auto"/>
                                <w:bottom w:val="none" w:sz="0" w:space="0" w:color="auto"/>
                                <w:right w:val="none" w:sz="0" w:space="0" w:color="auto"/>
                              </w:divBdr>
                              <w:divsChild>
                                <w:div w:id="8878252">
                                  <w:marLeft w:val="0"/>
                                  <w:marRight w:val="0"/>
                                  <w:marTop w:val="0"/>
                                  <w:marBottom w:val="0"/>
                                  <w:divBdr>
                                    <w:top w:val="none" w:sz="0" w:space="0" w:color="auto"/>
                                    <w:left w:val="none" w:sz="0" w:space="0" w:color="auto"/>
                                    <w:bottom w:val="none" w:sz="0" w:space="0" w:color="auto"/>
                                    <w:right w:val="none" w:sz="0" w:space="0" w:color="auto"/>
                                  </w:divBdr>
                                  <w:divsChild>
                                    <w:div w:id="2022008526">
                                      <w:marLeft w:val="0"/>
                                      <w:marRight w:val="0"/>
                                      <w:marTop w:val="0"/>
                                      <w:marBottom w:val="0"/>
                                      <w:divBdr>
                                        <w:top w:val="none" w:sz="0" w:space="0" w:color="auto"/>
                                        <w:left w:val="none" w:sz="0" w:space="0" w:color="auto"/>
                                        <w:bottom w:val="none" w:sz="0" w:space="0" w:color="auto"/>
                                        <w:right w:val="none" w:sz="0" w:space="0" w:color="auto"/>
                                      </w:divBdr>
                                      <w:divsChild>
                                        <w:div w:id="1313679966">
                                          <w:marLeft w:val="0"/>
                                          <w:marRight w:val="0"/>
                                          <w:marTop w:val="0"/>
                                          <w:marBottom w:val="0"/>
                                          <w:divBdr>
                                            <w:top w:val="none" w:sz="0" w:space="0" w:color="auto"/>
                                            <w:left w:val="none" w:sz="0" w:space="0" w:color="auto"/>
                                            <w:bottom w:val="none" w:sz="0" w:space="0" w:color="auto"/>
                                            <w:right w:val="none" w:sz="0" w:space="0" w:color="auto"/>
                                          </w:divBdr>
                                          <w:divsChild>
                                            <w:div w:id="1319269803">
                                              <w:marLeft w:val="0"/>
                                              <w:marRight w:val="0"/>
                                              <w:marTop w:val="0"/>
                                              <w:marBottom w:val="0"/>
                                              <w:divBdr>
                                                <w:top w:val="none" w:sz="0" w:space="0" w:color="auto"/>
                                                <w:left w:val="none" w:sz="0" w:space="0" w:color="auto"/>
                                                <w:bottom w:val="none" w:sz="0" w:space="0" w:color="auto"/>
                                                <w:right w:val="none" w:sz="0" w:space="0" w:color="auto"/>
                                              </w:divBdr>
                                              <w:divsChild>
                                                <w:div w:id="1396245503">
                                                  <w:marLeft w:val="0"/>
                                                  <w:marRight w:val="200"/>
                                                  <w:marTop w:val="0"/>
                                                  <w:marBottom w:val="0"/>
                                                  <w:divBdr>
                                                    <w:top w:val="none" w:sz="0" w:space="0" w:color="auto"/>
                                                    <w:left w:val="none" w:sz="0" w:space="0" w:color="auto"/>
                                                    <w:bottom w:val="none" w:sz="0" w:space="0" w:color="auto"/>
                                                    <w:right w:val="none" w:sz="0" w:space="0" w:color="auto"/>
                                                  </w:divBdr>
                                                  <w:divsChild>
                                                    <w:div w:id="232929720">
                                                      <w:marLeft w:val="0"/>
                                                      <w:marRight w:val="0"/>
                                                      <w:marTop w:val="0"/>
                                                      <w:marBottom w:val="0"/>
                                                      <w:divBdr>
                                                        <w:top w:val="none" w:sz="0" w:space="0" w:color="auto"/>
                                                        <w:left w:val="none" w:sz="0" w:space="0" w:color="auto"/>
                                                        <w:bottom w:val="none" w:sz="0" w:space="0" w:color="auto"/>
                                                        <w:right w:val="none" w:sz="0" w:space="0" w:color="auto"/>
                                                      </w:divBdr>
                                                      <w:divsChild>
                                                        <w:div w:id="2058311800">
                                                          <w:marLeft w:val="0"/>
                                                          <w:marRight w:val="0"/>
                                                          <w:marTop w:val="0"/>
                                                          <w:marBottom w:val="200"/>
                                                          <w:divBdr>
                                                            <w:top w:val="single" w:sz="4" w:space="0" w:color="CCCCCC"/>
                                                            <w:left w:val="none" w:sz="0" w:space="0" w:color="auto"/>
                                                            <w:bottom w:val="none" w:sz="0" w:space="0" w:color="auto"/>
                                                            <w:right w:val="none" w:sz="0" w:space="0" w:color="auto"/>
                                                          </w:divBdr>
                                                          <w:divsChild>
                                                            <w:div w:id="1936553719">
                                                              <w:marLeft w:val="0"/>
                                                              <w:marRight w:val="0"/>
                                                              <w:marTop w:val="0"/>
                                                              <w:marBottom w:val="0"/>
                                                              <w:divBdr>
                                                                <w:top w:val="none" w:sz="0" w:space="0" w:color="auto"/>
                                                                <w:left w:val="none" w:sz="0" w:space="0" w:color="auto"/>
                                                                <w:bottom w:val="none" w:sz="0" w:space="0" w:color="auto"/>
                                                                <w:right w:val="none" w:sz="0" w:space="0" w:color="auto"/>
                                                              </w:divBdr>
                                                              <w:divsChild>
                                                                <w:div w:id="1142035997">
                                                                  <w:marLeft w:val="0"/>
                                                                  <w:marRight w:val="0"/>
                                                                  <w:marTop w:val="0"/>
                                                                  <w:marBottom w:val="0"/>
                                                                  <w:divBdr>
                                                                    <w:top w:val="none" w:sz="0" w:space="0" w:color="auto"/>
                                                                    <w:left w:val="none" w:sz="0" w:space="0" w:color="auto"/>
                                                                    <w:bottom w:val="none" w:sz="0" w:space="0" w:color="auto"/>
                                                                    <w:right w:val="none" w:sz="0" w:space="0" w:color="auto"/>
                                                                  </w:divBdr>
                                                                  <w:divsChild>
                                                                    <w:div w:id="909344111">
                                                                      <w:marLeft w:val="0"/>
                                                                      <w:marRight w:val="0"/>
                                                                      <w:marTop w:val="0"/>
                                                                      <w:marBottom w:val="0"/>
                                                                      <w:divBdr>
                                                                        <w:top w:val="none" w:sz="0" w:space="0" w:color="auto"/>
                                                                        <w:left w:val="none" w:sz="0" w:space="0" w:color="auto"/>
                                                                        <w:bottom w:val="none" w:sz="0" w:space="0" w:color="auto"/>
                                                                        <w:right w:val="none" w:sz="0" w:space="0" w:color="auto"/>
                                                                      </w:divBdr>
                                                                      <w:divsChild>
                                                                        <w:div w:id="834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28947285">
      <w:bodyDiv w:val="1"/>
      <w:marLeft w:val="0"/>
      <w:marRight w:val="0"/>
      <w:marTop w:val="0"/>
      <w:marBottom w:val="0"/>
      <w:divBdr>
        <w:top w:val="none" w:sz="0" w:space="0" w:color="auto"/>
        <w:left w:val="none" w:sz="0" w:space="0" w:color="auto"/>
        <w:bottom w:val="none" w:sz="0" w:space="0" w:color="auto"/>
        <w:right w:val="none" w:sz="0" w:space="0" w:color="auto"/>
      </w:divBdr>
      <w:divsChild>
        <w:div w:id="229922219">
          <w:marLeft w:val="0"/>
          <w:marRight w:val="0"/>
          <w:marTop w:val="0"/>
          <w:marBottom w:val="0"/>
          <w:divBdr>
            <w:top w:val="none" w:sz="0" w:space="0" w:color="auto"/>
            <w:left w:val="none" w:sz="0" w:space="0" w:color="auto"/>
            <w:bottom w:val="none" w:sz="0" w:space="0" w:color="auto"/>
            <w:right w:val="none" w:sz="0" w:space="0" w:color="auto"/>
          </w:divBdr>
          <w:divsChild>
            <w:div w:id="2074084843">
              <w:marLeft w:val="0"/>
              <w:marRight w:val="0"/>
              <w:marTop w:val="0"/>
              <w:marBottom w:val="0"/>
              <w:divBdr>
                <w:top w:val="none" w:sz="0" w:space="0" w:color="auto"/>
                <w:left w:val="none" w:sz="0" w:space="0" w:color="auto"/>
                <w:bottom w:val="none" w:sz="0" w:space="0" w:color="auto"/>
                <w:right w:val="none" w:sz="0" w:space="0" w:color="auto"/>
              </w:divBdr>
              <w:divsChild>
                <w:div w:id="1423644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552514">
      <w:bodyDiv w:val="1"/>
      <w:marLeft w:val="0"/>
      <w:marRight w:val="0"/>
      <w:marTop w:val="0"/>
      <w:marBottom w:val="0"/>
      <w:divBdr>
        <w:top w:val="none" w:sz="0" w:space="0" w:color="auto"/>
        <w:left w:val="none" w:sz="0" w:space="0" w:color="auto"/>
        <w:bottom w:val="none" w:sz="0" w:space="0" w:color="auto"/>
        <w:right w:val="none" w:sz="0" w:space="0" w:color="auto"/>
      </w:divBdr>
    </w:div>
    <w:div w:id="347027415">
      <w:bodyDiv w:val="1"/>
      <w:marLeft w:val="0"/>
      <w:marRight w:val="0"/>
      <w:marTop w:val="0"/>
      <w:marBottom w:val="0"/>
      <w:divBdr>
        <w:top w:val="none" w:sz="0" w:space="0" w:color="auto"/>
        <w:left w:val="none" w:sz="0" w:space="0" w:color="auto"/>
        <w:bottom w:val="none" w:sz="0" w:space="0" w:color="auto"/>
        <w:right w:val="none" w:sz="0" w:space="0" w:color="auto"/>
      </w:divBdr>
    </w:div>
    <w:div w:id="391081736">
      <w:bodyDiv w:val="1"/>
      <w:marLeft w:val="0"/>
      <w:marRight w:val="0"/>
      <w:marTop w:val="0"/>
      <w:marBottom w:val="0"/>
      <w:divBdr>
        <w:top w:val="none" w:sz="0" w:space="0" w:color="auto"/>
        <w:left w:val="none" w:sz="0" w:space="0" w:color="auto"/>
        <w:bottom w:val="none" w:sz="0" w:space="0" w:color="auto"/>
        <w:right w:val="none" w:sz="0" w:space="0" w:color="auto"/>
      </w:divBdr>
      <w:divsChild>
        <w:div w:id="928807031">
          <w:marLeft w:val="0"/>
          <w:marRight w:val="0"/>
          <w:marTop w:val="0"/>
          <w:marBottom w:val="0"/>
          <w:divBdr>
            <w:top w:val="none" w:sz="0" w:space="0" w:color="auto"/>
            <w:left w:val="none" w:sz="0" w:space="0" w:color="auto"/>
            <w:bottom w:val="none" w:sz="0" w:space="0" w:color="auto"/>
            <w:right w:val="none" w:sz="0" w:space="0" w:color="auto"/>
          </w:divBdr>
          <w:divsChild>
            <w:div w:id="117114685">
              <w:marLeft w:val="0"/>
              <w:marRight w:val="0"/>
              <w:marTop w:val="0"/>
              <w:marBottom w:val="0"/>
              <w:divBdr>
                <w:top w:val="none" w:sz="0" w:space="0" w:color="auto"/>
                <w:left w:val="none" w:sz="0" w:space="0" w:color="auto"/>
                <w:bottom w:val="none" w:sz="0" w:space="0" w:color="auto"/>
                <w:right w:val="none" w:sz="0" w:space="0" w:color="auto"/>
              </w:divBdr>
              <w:divsChild>
                <w:div w:id="618531177">
                  <w:marLeft w:val="0"/>
                  <w:marRight w:val="0"/>
                  <w:marTop w:val="0"/>
                  <w:marBottom w:val="0"/>
                  <w:divBdr>
                    <w:top w:val="none" w:sz="0" w:space="0" w:color="auto"/>
                    <w:left w:val="none" w:sz="0" w:space="0" w:color="auto"/>
                    <w:bottom w:val="none" w:sz="0" w:space="0" w:color="auto"/>
                    <w:right w:val="none" w:sz="0" w:space="0" w:color="auto"/>
                  </w:divBdr>
                  <w:divsChild>
                    <w:div w:id="45492251">
                      <w:marLeft w:val="0"/>
                      <w:marRight w:val="0"/>
                      <w:marTop w:val="0"/>
                      <w:marBottom w:val="0"/>
                      <w:divBdr>
                        <w:top w:val="none" w:sz="0" w:space="0" w:color="auto"/>
                        <w:left w:val="none" w:sz="0" w:space="0" w:color="auto"/>
                        <w:bottom w:val="none" w:sz="0" w:space="0" w:color="auto"/>
                        <w:right w:val="none" w:sz="0" w:space="0" w:color="auto"/>
                      </w:divBdr>
                      <w:divsChild>
                        <w:div w:id="1346594857">
                          <w:marLeft w:val="0"/>
                          <w:marRight w:val="0"/>
                          <w:marTop w:val="0"/>
                          <w:marBottom w:val="0"/>
                          <w:divBdr>
                            <w:top w:val="none" w:sz="0" w:space="0" w:color="auto"/>
                            <w:left w:val="none" w:sz="0" w:space="0" w:color="auto"/>
                            <w:bottom w:val="none" w:sz="0" w:space="0" w:color="auto"/>
                            <w:right w:val="none" w:sz="0" w:space="0" w:color="auto"/>
                          </w:divBdr>
                          <w:divsChild>
                            <w:div w:id="636452154">
                              <w:marLeft w:val="0"/>
                              <w:marRight w:val="0"/>
                              <w:marTop w:val="0"/>
                              <w:marBottom w:val="0"/>
                              <w:divBdr>
                                <w:top w:val="none" w:sz="0" w:space="0" w:color="auto"/>
                                <w:left w:val="none" w:sz="0" w:space="0" w:color="auto"/>
                                <w:bottom w:val="none" w:sz="0" w:space="0" w:color="auto"/>
                                <w:right w:val="none" w:sz="0" w:space="0" w:color="auto"/>
                              </w:divBdr>
                              <w:divsChild>
                                <w:div w:id="17587614">
                                  <w:marLeft w:val="0"/>
                                  <w:marRight w:val="0"/>
                                  <w:marTop w:val="0"/>
                                  <w:marBottom w:val="0"/>
                                  <w:divBdr>
                                    <w:top w:val="none" w:sz="0" w:space="0" w:color="auto"/>
                                    <w:left w:val="none" w:sz="0" w:space="0" w:color="auto"/>
                                    <w:bottom w:val="none" w:sz="0" w:space="0" w:color="auto"/>
                                    <w:right w:val="none" w:sz="0" w:space="0" w:color="auto"/>
                                  </w:divBdr>
                                  <w:divsChild>
                                    <w:div w:id="859978643">
                                      <w:marLeft w:val="0"/>
                                      <w:marRight w:val="0"/>
                                      <w:marTop w:val="0"/>
                                      <w:marBottom w:val="0"/>
                                      <w:divBdr>
                                        <w:top w:val="none" w:sz="0" w:space="0" w:color="auto"/>
                                        <w:left w:val="none" w:sz="0" w:space="0" w:color="auto"/>
                                        <w:bottom w:val="none" w:sz="0" w:space="0" w:color="auto"/>
                                        <w:right w:val="none" w:sz="0" w:space="0" w:color="auto"/>
                                      </w:divBdr>
                                      <w:divsChild>
                                        <w:div w:id="80485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0957603">
      <w:bodyDiv w:val="1"/>
      <w:marLeft w:val="0"/>
      <w:marRight w:val="0"/>
      <w:marTop w:val="0"/>
      <w:marBottom w:val="0"/>
      <w:divBdr>
        <w:top w:val="none" w:sz="0" w:space="0" w:color="auto"/>
        <w:left w:val="none" w:sz="0" w:space="0" w:color="auto"/>
        <w:bottom w:val="none" w:sz="0" w:space="0" w:color="auto"/>
        <w:right w:val="none" w:sz="0" w:space="0" w:color="auto"/>
      </w:divBdr>
      <w:divsChild>
        <w:div w:id="700396375">
          <w:marLeft w:val="0"/>
          <w:marRight w:val="0"/>
          <w:marTop w:val="0"/>
          <w:marBottom w:val="0"/>
          <w:divBdr>
            <w:top w:val="none" w:sz="0" w:space="0" w:color="auto"/>
            <w:left w:val="none" w:sz="0" w:space="0" w:color="auto"/>
            <w:bottom w:val="none" w:sz="0" w:space="0" w:color="auto"/>
            <w:right w:val="none" w:sz="0" w:space="0" w:color="auto"/>
          </w:divBdr>
          <w:divsChild>
            <w:div w:id="816730085">
              <w:marLeft w:val="0"/>
              <w:marRight w:val="0"/>
              <w:marTop w:val="0"/>
              <w:marBottom w:val="0"/>
              <w:divBdr>
                <w:top w:val="none" w:sz="0" w:space="0" w:color="auto"/>
                <w:left w:val="none" w:sz="0" w:space="0" w:color="auto"/>
                <w:bottom w:val="none" w:sz="0" w:space="0" w:color="auto"/>
                <w:right w:val="none" w:sz="0" w:space="0" w:color="auto"/>
              </w:divBdr>
              <w:divsChild>
                <w:div w:id="1897205001">
                  <w:marLeft w:val="0"/>
                  <w:marRight w:val="0"/>
                  <w:marTop w:val="0"/>
                  <w:marBottom w:val="0"/>
                  <w:divBdr>
                    <w:top w:val="none" w:sz="0" w:space="0" w:color="auto"/>
                    <w:left w:val="none" w:sz="0" w:space="0" w:color="auto"/>
                    <w:bottom w:val="none" w:sz="0" w:space="0" w:color="auto"/>
                    <w:right w:val="none" w:sz="0" w:space="0" w:color="auto"/>
                  </w:divBdr>
                  <w:divsChild>
                    <w:div w:id="863403483">
                      <w:marLeft w:val="0"/>
                      <w:marRight w:val="0"/>
                      <w:marTop w:val="0"/>
                      <w:marBottom w:val="0"/>
                      <w:divBdr>
                        <w:top w:val="none" w:sz="0" w:space="0" w:color="auto"/>
                        <w:left w:val="none" w:sz="0" w:space="0" w:color="auto"/>
                        <w:bottom w:val="none" w:sz="0" w:space="0" w:color="auto"/>
                        <w:right w:val="none" w:sz="0" w:space="0" w:color="auto"/>
                      </w:divBdr>
                      <w:divsChild>
                        <w:div w:id="1996755957">
                          <w:marLeft w:val="0"/>
                          <w:marRight w:val="0"/>
                          <w:marTop w:val="0"/>
                          <w:marBottom w:val="0"/>
                          <w:divBdr>
                            <w:top w:val="none" w:sz="0" w:space="0" w:color="auto"/>
                            <w:left w:val="none" w:sz="0" w:space="0" w:color="auto"/>
                            <w:bottom w:val="none" w:sz="0" w:space="0" w:color="auto"/>
                            <w:right w:val="none" w:sz="0" w:space="0" w:color="auto"/>
                          </w:divBdr>
                          <w:divsChild>
                            <w:div w:id="468713782">
                              <w:marLeft w:val="0"/>
                              <w:marRight w:val="0"/>
                              <w:marTop w:val="0"/>
                              <w:marBottom w:val="0"/>
                              <w:divBdr>
                                <w:top w:val="none" w:sz="0" w:space="0" w:color="auto"/>
                                <w:left w:val="none" w:sz="0" w:space="0" w:color="auto"/>
                                <w:bottom w:val="none" w:sz="0" w:space="0" w:color="auto"/>
                                <w:right w:val="none" w:sz="0" w:space="0" w:color="auto"/>
                              </w:divBdr>
                              <w:divsChild>
                                <w:div w:id="793672990">
                                  <w:marLeft w:val="0"/>
                                  <w:marRight w:val="0"/>
                                  <w:marTop w:val="0"/>
                                  <w:marBottom w:val="0"/>
                                  <w:divBdr>
                                    <w:top w:val="none" w:sz="0" w:space="0" w:color="auto"/>
                                    <w:left w:val="none" w:sz="0" w:space="0" w:color="auto"/>
                                    <w:bottom w:val="none" w:sz="0" w:space="0" w:color="auto"/>
                                    <w:right w:val="none" w:sz="0" w:space="0" w:color="auto"/>
                                  </w:divBdr>
                                  <w:divsChild>
                                    <w:div w:id="1116827273">
                                      <w:marLeft w:val="0"/>
                                      <w:marRight w:val="0"/>
                                      <w:marTop w:val="0"/>
                                      <w:marBottom w:val="0"/>
                                      <w:divBdr>
                                        <w:top w:val="none" w:sz="0" w:space="0" w:color="auto"/>
                                        <w:left w:val="none" w:sz="0" w:space="0" w:color="auto"/>
                                        <w:bottom w:val="none" w:sz="0" w:space="0" w:color="auto"/>
                                        <w:right w:val="none" w:sz="0" w:space="0" w:color="auto"/>
                                      </w:divBdr>
                                      <w:divsChild>
                                        <w:div w:id="1739208012">
                                          <w:marLeft w:val="0"/>
                                          <w:marRight w:val="0"/>
                                          <w:marTop w:val="0"/>
                                          <w:marBottom w:val="0"/>
                                          <w:divBdr>
                                            <w:top w:val="none" w:sz="0" w:space="0" w:color="auto"/>
                                            <w:left w:val="none" w:sz="0" w:space="0" w:color="auto"/>
                                            <w:bottom w:val="none" w:sz="0" w:space="0" w:color="auto"/>
                                            <w:right w:val="none" w:sz="0" w:space="0" w:color="auto"/>
                                          </w:divBdr>
                                          <w:divsChild>
                                            <w:div w:id="1077821220">
                                              <w:marLeft w:val="0"/>
                                              <w:marRight w:val="0"/>
                                              <w:marTop w:val="0"/>
                                              <w:marBottom w:val="0"/>
                                              <w:divBdr>
                                                <w:top w:val="none" w:sz="0" w:space="0" w:color="auto"/>
                                                <w:left w:val="none" w:sz="0" w:space="0" w:color="auto"/>
                                                <w:bottom w:val="none" w:sz="0" w:space="0" w:color="auto"/>
                                                <w:right w:val="none" w:sz="0" w:space="0" w:color="auto"/>
                                              </w:divBdr>
                                              <w:divsChild>
                                                <w:div w:id="72507851">
                                                  <w:marLeft w:val="0"/>
                                                  <w:marRight w:val="0"/>
                                                  <w:marTop w:val="0"/>
                                                  <w:marBottom w:val="0"/>
                                                  <w:divBdr>
                                                    <w:top w:val="none" w:sz="0" w:space="0" w:color="auto"/>
                                                    <w:left w:val="none" w:sz="0" w:space="0" w:color="auto"/>
                                                    <w:bottom w:val="none" w:sz="0" w:space="0" w:color="auto"/>
                                                    <w:right w:val="none" w:sz="0" w:space="0" w:color="auto"/>
                                                  </w:divBdr>
                                                  <w:divsChild>
                                                    <w:div w:id="1324090842">
                                                      <w:marLeft w:val="0"/>
                                                      <w:marRight w:val="267"/>
                                                      <w:marTop w:val="0"/>
                                                      <w:marBottom w:val="0"/>
                                                      <w:divBdr>
                                                        <w:top w:val="none" w:sz="0" w:space="0" w:color="auto"/>
                                                        <w:left w:val="none" w:sz="0" w:space="0" w:color="auto"/>
                                                        <w:bottom w:val="none" w:sz="0" w:space="0" w:color="auto"/>
                                                        <w:right w:val="none" w:sz="0" w:space="0" w:color="auto"/>
                                                      </w:divBdr>
                                                      <w:divsChild>
                                                        <w:div w:id="605885937">
                                                          <w:marLeft w:val="0"/>
                                                          <w:marRight w:val="0"/>
                                                          <w:marTop w:val="0"/>
                                                          <w:marBottom w:val="0"/>
                                                          <w:divBdr>
                                                            <w:top w:val="none" w:sz="0" w:space="0" w:color="auto"/>
                                                            <w:left w:val="none" w:sz="0" w:space="0" w:color="auto"/>
                                                            <w:bottom w:val="none" w:sz="0" w:space="0" w:color="auto"/>
                                                            <w:right w:val="none" w:sz="0" w:space="0" w:color="auto"/>
                                                          </w:divBdr>
                                                          <w:divsChild>
                                                            <w:div w:id="1710376242">
                                                              <w:marLeft w:val="0"/>
                                                              <w:marRight w:val="0"/>
                                                              <w:marTop w:val="0"/>
                                                              <w:marBottom w:val="0"/>
                                                              <w:divBdr>
                                                                <w:top w:val="none" w:sz="0" w:space="0" w:color="auto"/>
                                                                <w:left w:val="none" w:sz="0" w:space="0" w:color="auto"/>
                                                                <w:bottom w:val="none" w:sz="0" w:space="0" w:color="auto"/>
                                                                <w:right w:val="none" w:sz="0" w:space="0" w:color="auto"/>
                                                              </w:divBdr>
                                                              <w:divsChild>
                                                                <w:div w:id="2062827791">
                                                                  <w:marLeft w:val="0"/>
                                                                  <w:marRight w:val="0"/>
                                                                  <w:marTop w:val="0"/>
                                                                  <w:marBottom w:val="0"/>
                                                                  <w:divBdr>
                                                                    <w:top w:val="none" w:sz="0" w:space="0" w:color="auto"/>
                                                                    <w:left w:val="none" w:sz="0" w:space="0" w:color="auto"/>
                                                                    <w:bottom w:val="none" w:sz="0" w:space="0" w:color="auto"/>
                                                                    <w:right w:val="none" w:sz="0" w:space="0" w:color="auto"/>
                                                                  </w:divBdr>
                                                                  <w:divsChild>
                                                                    <w:div w:id="346909890">
                                                                      <w:marLeft w:val="0"/>
                                                                      <w:marRight w:val="0"/>
                                                                      <w:marTop w:val="0"/>
                                                                      <w:marBottom w:val="320"/>
                                                                      <w:divBdr>
                                                                        <w:top w:val="single" w:sz="4" w:space="0" w:color="CCCCCC"/>
                                                                        <w:left w:val="none" w:sz="0" w:space="0" w:color="auto"/>
                                                                        <w:bottom w:val="none" w:sz="0" w:space="0" w:color="auto"/>
                                                                        <w:right w:val="none" w:sz="0" w:space="0" w:color="auto"/>
                                                                      </w:divBdr>
                                                                      <w:divsChild>
                                                                        <w:div w:id="787352671">
                                                                          <w:marLeft w:val="0"/>
                                                                          <w:marRight w:val="0"/>
                                                                          <w:marTop w:val="0"/>
                                                                          <w:marBottom w:val="0"/>
                                                                          <w:divBdr>
                                                                            <w:top w:val="none" w:sz="0" w:space="0" w:color="auto"/>
                                                                            <w:left w:val="none" w:sz="0" w:space="0" w:color="auto"/>
                                                                            <w:bottom w:val="none" w:sz="0" w:space="0" w:color="auto"/>
                                                                            <w:right w:val="none" w:sz="0" w:space="0" w:color="auto"/>
                                                                          </w:divBdr>
                                                                          <w:divsChild>
                                                                            <w:div w:id="1408501872">
                                                                              <w:marLeft w:val="0"/>
                                                                              <w:marRight w:val="0"/>
                                                                              <w:marTop w:val="0"/>
                                                                              <w:marBottom w:val="0"/>
                                                                              <w:divBdr>
                                                                                <w:top w:val="none" w:sz="0" w:space="0" w:color="auto"/>
                                                                                <w:left w:val="none" w:sz="0" w:space="0" w:color="auto"/>
                                                                                <w:bottom w:val="none" w:sz="0" w:space="0" w:color="auto"/>
                                                                                <w:right w:val="none" w:sz="0" w:space="0" w:color="auto"/>
                                                                              </w:divBdr>
                                                                              <w:divsChild>
                                                                                <w:div w:id="1882353297">
                                                                                  <w:marLeft w:val="0"/>
                                                                                  <w:marRight w:val="0"/>
                                                                                  <w:marTop w:val="0"/>
                                                                                  <w:marBottom w:val="0"/>
                                                                                  <w:divBdr>
                                                                                    <w:top w:val="none" w:sz="0" w:space="0" w:color="auto"/>
                                                                                    <w:left w:val="none" w:sz="0" w:space="0" w:color="auto"/>
                                                                                    <w:bottom w:val="none" w:sz="0" w:space="0" w:color="auto"/>
                                                                                    <w:right w:val="none" w:sz="0" w:space="0" w:color="auto"/>
                                                                                  </w:divBdr>
                                                                                  <w:divsChild>
                                                                                    <w:div w:id="1842625413">
                                                                                      <w:marLeft w:val="0"/>
                                                                                      <w:marRight w:val="0"/>
                                                                                      <w:marTop w:val="0"/>
                                                                                      <w:marBottom w:val="0"/>
                                                                                      <w:divBdr>
                                                                                        <w:top w:val="none" w:sz="0" w:space="0" w:color="auto"/>
                                                                                        <w:left w:val="none" w:sz="0" w:space="0" w:color="auto"/>
                                                                                        <w:bottom w:val="none" w:sz="0" w:space="0" w:color="auto"/>
                                                                                        <w:right w:val="none" w:sz="0" w:space="0" w:color="auto"/>
                                                                                      </w:divBdr>
                                                                                      <w:divsChild>
                                                                                        <w:div w:id="148904888">
                                                                                          <w:marLeft w:val="0"/>
                                                                                          <w:marRight w:val="0"/>
                                                                                          <w:marTop w:val="0"/>
                                                                                          <w:marBottom w:val="0"/>
                                                                                          <w:divBdr>
                                                                                            <w:top w:val="none" w:sz="0" w:space="0" w:color="auto"/>
                                                                                            <w:left w:val="none" w:sz="0" w:space="0" w:color="auto"/>
                                                                                            <w:bottom w:val="none" w:sz="0" w:space="0" w:color="auto"/>
                                                                                            <w:right w:val="none" w:sz="0" w:space="0" w:color="auto"/>
                                                                                          </w:divBdr>
                                                                                          <w:divsChild>
                                                                                            <w:div w:id="1346126302">
                                                                                              <w:marLeft w:val="0"/>
                                                                                              <w:marRight w:val="0"/>
                                                                                              <w:marTop w:val="0"/>
                                                                                              <w:marBottom w:val="0"/>
                                                                                              <w:divBdr>
                                                                                                <w:top w:val="none" w:sz="0" w:space="0" w:color="auto"/>
                                                                                                <w:left w:val="none" w:sz="0" w:space="0" w:color="auto"/>
                                                                                                <w:bottom w:val="none" w:sz="0" w:space="0" w:color="auto"/>
                                                                                                <w:right w:val="none" w:sz="0" w:space="0" w:color="auto"/>
                                                                                              </w:divBdr>
                                                                                              <w:divsChild>
                                                                                                <w:div w:id="17572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2839480">
      <w:bodyDiv w:val="1"/>
      <w:marLeft w:val="0"/>
      <w:marRight w:val="0"/>
      <w:marTop w:val="0"/>
      <w:marBottom w:val="0"/>
      <w:divBdr>
        <w:top w:val="none" w:sz="0" w:space="0" w:color="auto"/>
        <w:left w:val="none" w:sz="0" w:space="0" w:color="auto"/>
        <w:bottom w:val="none" w:sz="0" w:space="0" w:color="auto"/>
        <w:right w:val="none" w:sz="0" w:space="0" w:color="auto"/>
      </w:divBdr>
      <w:divsChild>
        <w:div w:id="1114858790">
          <w:marLeft w:val="0"/>
          <w:marRight w:val="0"/>
          <w:marTop w:val="0"/>
          <w:marBottom w:val="0"/>
          <w:divBdr>
            <w:top w:val="none" w:sz="0" w:space="0" w:color="auto"/>
            <w:left w:val="none" w:sz="0" w:space="0" w:color="auto"/>
            <w:bottom w:val="none" w:sz="0" w:space="0" w:color="auto"/>
            <w:right w:val="none" w:sz="0" w:space="0" w:color="auto"/>
          </w:divBdr>
        </w:div>
      </w:divsChild>
    </w:div>
    <w:div w:id="489561164">
      <w:bodyDiv w:val="1"/>
      <w:marLeft w:val="0"/>
      <w:marRight w:val="0"/>
      <w:marTop w:val="0"/>
      <w:marBottom w:val="0"/>
      <w:divBdr>
        <w:top w:val="none" w:sz="0" w:space="0" w:color="auto"/>
        <w:left w:val="none" w:sz="0" w:space="0" w:color="auto"/>
        <w:bottom w:val="none" w:sz="0" w:space="0" w:color="auto"/>
        <w:right w:val="none" w:sz="0" w:space="0" w:color="auto"/>
      </w:divBdr>
      <w:divsChild>
        <w:div w:id="1130436687">
          <w:marLeft w:val="0"/>
          <w:marRight w:val="0"/>
          <w:marTop w:val="0"/>
          <w:marBottom w:val="0"/>
          <w:divBdr>
            <w:top w:val="none" w:sz="0" w:space="0" w:color="auto"/>
            <w:left w:val="none" w:sz="0" w:space="0" w:color="auto"/>
            <w:bottom w:val="none" w:sz="0" w:space="0" w:color="auto"/>
            <w:right w:val="none" w:sz="0" w:space="0" w:color="auto"/>
          </w:divBdr>
          <w:divsChild>
            <w:div w:id="1334796320">
              <w:marLeft w:val="0"/>
              <w:marRight w:val="0"/>
              <w:marTop w:val="0"/>
              <w:marBottom w:val="0"/>
              <w:divBdr>
                <w:top w:val="none" w:sz="0" w:space="0" w:color="auto"/>
                <w:left w:val="none" w:sz="0" w:space="0" w:color="auto"/>
                <w:bottom w:val="none" w:sz="0" w:space="0" w:color="auto"/>
                <w:right w:val="none" w:sz="0" w:space="0" w:color="auto"/>
              </w:divBdr>
              <w:divsChild>
                <w:div w:id="1669669295">
                  <w:marLeft w:val="0"/>
                  <w:marRight w:val="0"/>
                  <w:marTop w:val="130"/>
                  <w:marBottom w:val="0"/>
                  <w:divBdr>
                    <w:top w:val="none" w:sz="0" w:space="0" w:color="auto"/>
                    <w:left w:val="none" w:sz="0" w:space="0" w:color="auto"/>
                    <w:bottom w:val="none" w:sz="0" w:space="0" w:color="auto"/>
                    <w:right w:val="none" w:sz="0" w:space="0" w:color="auto"/>
                  </w:divBdr>
                  <w:divsChild>
                    <w:div w:id="1835101768">
                      <w:marLeft w:val="0"/>
                      <w:marRight w:val="0"/>
                      <w:marTop w:val="0"/>
                      <w:marBottom w:val="120"/>
                      <w:divBdr>
                        <w:top w:val="none" w:sz="0" w:space="0" w:color="auto"/>
                        <w:left w:val="none" w:sz="0" w:space="0" w:color="auto"/>
                        <w:bottom w:val="none" w:sz="0" w:space="0" w:color="auto"/>
                        <w:right w:val="none" w:sz="0" w:space="0" w:color="auto"/>
                      </w:divBdr>
                      <w:divsChild>
                        <w:div w:id="274019278">
                          <w:marLeft w:val="0"/>
                          <w:marRight w:val="0"/>
                          <w:marTop w:val="0"/>
                          <w:marBottom w:val="0"/>
                          <w:divBdr>
                            <w:top w:val="none" w:sz="0" w:space="0" w:color="auto"/>
                            <w:left w:val="none" w:sz="0" w:space="0" w:color="auto"/>
                            <w:bottom w:val="none" w:sz="0" w:space="0" w:color="auto"/>
                            <w:right w:val="none" w:sz="0" w:space="0" w:color="auto"/>
                          </w:divBdr>
                          <w:divsChild>
                            <w:div w:id="27799612">
                              <w:marLeft w:val="0"/>
                              <w:marRight w:val="0"/>
                              <w:marTop w:val="0"/>
                              <w:marBottom w:val="0"/>
                              <w:divBdr>
                                <w:top w:val="none" w:sz="0" w:space="0" w:color="auto"/>
                                <w:left w:val="none" w:sz="0" w:space="0" w:color="auto"/>
                                <w:bottom w:val="none" w:sz="0" w:space="0" w:color="auto"/>
                                <w:right w:val="none" w:sz="0" w:space="0" w:color="auto"/>
                              </w:divBdr>
                              <w:divsChild>
                                <w:div w:id="1647316673">
                                  <w:marLeft w:val="0"/>
                                  <w:marRight w:val="0"/>
                                  <w:marTop w:val="0"/>
                                  <w:marBottom w:val="0"/>
                                  <w:divBdr>
                                    <w:top w:val="none" w:sz="0" w:space="0" w:color="auto"/>
                                    <w:left w:val="none" w:sz="0" w:space="0" w:color="auto"/>
                                    <w:bottom w:val="none" w:sz="0" w:space="0" w:color="auto"/>
                                    <w:right w:val="none" w:sz="0" w:space="0" w:color="auto"/>
                                  </w:divBdr>
                                  <w:divsChild>
                                    <w:div w:id="591164897">
                                      <w:marLeft w:val="0"/>
                                      <w:marRight w:val="0"/>
                                      <w:marTop w:val="0"/>
                                      <w:marBottom w:val="0"/>
                                      <w:divBdr>
                                        <w:top w:val="none" w:sz="0" w:space="0" w:color="auto"/>
                                        <w:left w:val="none" w:sz="0" w:space="0" w:color="auto"/>
                                        <w:bottom w:val="none" w:sz="0" w:space="0" w:color="auto"/>
                                        <w:right w:val="none" w:sz="0" w:space="0" w:color="auto"/>
                                      </w:divBdr>
                                      <w:divsChild>
                                        <w:div w:id="1084645046">
                                          <w:marLeft w:val="0"/>
                                          <w:marRight w:val="0"/>
                                          <w:marTop w:val="0"/>
                                          <w:marBottom w:val="0"/>
                                          <w:divBdr>
                                            <w:top w:val="none" w:sz="0" w:space="0" w:color="auto"/>
                                            <w:left w:val="none" w:sz="0" w:space="0" w:color="auto"/>
                                            <w:bottom w:val="none" w:sz="0" w:space="0" w:color="auto"/>
                                            <w:right w:val="none" w:sz="0" w:space="0" w:color="auto"/>
                                          </w:divBdr>
                                          <w:divsChild>
                                            <w:div w:id="1675842424">
                                              <w:marLeft w:val="0"/>
                                              <w:marRight w:val="0"/>
                                              <w:marTop w:val="0"/>
                                              <w:marBottom w:val="0"/>
                                              <w:divBdr>
                                                <w:top w:val="none" w:sz="0" w:space="0" w:color="auto"/>
                                                <w:left w:val="none" w:sz="0" w:space="0" w:color="auto"/>
                                                <w:bottom w:val="none" w:sz="0" w:space="0" w:color="auto"/>
                                                <w:right w:val="none" w:sz="0" w:space="0" w:color="auto"/>
                                              </w:divBdr>
                                              <w:divsChild>
                                                <w:div w:id="97845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91455945">
      <w:bodyDiv w:val="1"/>
      <w:marLeft w:val="0"/>
      <w:marRight w:val="0"/>
      <w:marTop w:val="0"/>
      <w:marBottom w:val="0"/>
      <w:divBdr>
        <w:top w:val="none" w:sz="0" w:space="0" w:color="auto"/>
        <w:left w:val="none" w:sz="0" w:space="0" w:color="auto"/>
        <w:bottom w:val="none" w:sz="0" w:space="0" w:color="auto"/>
        <w:right w:val="none" w:sz="0" w:space="0" w:color="auto"/>
      </w:divBdr>
      <w:divsChild>
        <w:div w:id="1250237826">
          <w:marLeft w:val="0"/>
          <w:marRight w:val="0"/>
          <w:marTop w:val="0"/>
          <w:marBottom w:val="0"/>
          <w:divBdr>
            <w:top w:val="none" w:sz="0" w:space="0" w:color="auto"/>
            <w:left w:val="none" w:sz="0" w:space="0" w:color="auto"/>
            <w:bottom w:val="none" w:sz="0" w:space="0" w:color="auto"/>
            <w:right w:val="none" w:sz="0" w:space="0" w:color="auto"/>
          </w:divBdr>
          <w:divsChild>
            <w:div w:id="1849368110">
              <w:marLeft w:val="0"/>
              <w:marRight w:val="0"/>
              <w:marTop w:val="0"/>
              <w:marBottom w:val="0"/>
              <w:divBdr>
                <w:top w:val="none" w:sz="0" w:space="0" w:color="auto"/>
                <w:left w:val="none" w:sz="0" w:space="0" w:color="auto"/>
                <w:bottom w:val="none" w:sz="0" w:space="0" w:color="auto"/>
                <w:right w:val="none" w:sz="0" w:space="0" w:color="auto"/>
              </w:divBdr>
              <w:divsChild>
                <w:div w:id="210456788">
                  <w:marLeft w:val="0"/>
                  <w:marRight w:val="0"/>
                  <w:marTop w:val="0"/>
                  <w:marBottom w:val="0"/>
                  <w:divBdr>
                    <w:top w:val="none" w:sz="0" w:space="0" w:color="auto"/>
                    <w:left w:val="none" w:sz="0" w:space="0" w:color="auto"/>
                    <w:bottom w:val="none" w:sz="0" w:space="0" w:color="auto"/>
                    <w:right w:val="none" w:sz="0" w:space="0" w:color="auto"/>
                  </w:divBdr>
                  <w:divsChild>
                    <w:div w:id="1501776901">
                      <w:marLeft w:val="0"/>
                      <w:marRight w:val="0"/>
                      <w:marTop w:val="130"/>
                      <w:marBottom w:val="0"/>
                      <w:divBdr>
                        <w:top w:val="none" w:sz="0" w:space="0" w:color="auto"/>
                        <w:left w:val="none" w:sz="0" w:space="0" w:color="auto"/>
                        <w:bottom w:val="none" w:sz="0" w:space="0" w:color="auto"/>
                        <w:right w:val="none" w:sz="0" w:space="0" w:color="auto"/>
                      </w:divBdr>
                      <w:divsChild>
                        <w:div w:id="753010511">
                          <w:marLeft w:val="0"/>
                          <w:marRight w:val="0"/>
                          <w:marTop w:val="0"/>
                          <w:marBottom w:val="120"/>
                          <w:divBdr>
                            <w:top w:val="none" w:sz="0" w:space="0" w:color="auto"/>
                            <w:left w:val="none" w:sz="0" w:space="0" w:color="auto"/>
                            <w:bottom w:val="none" w:sz="0" w:space="0" w:color="auto"/>
                            <w:right w:val="none" w:sz="0" w:space="0" w:color="auto"/>
                          </w:divBdr>
                          <w:divsChild>
                            <w:div w:id="697438380">
                              <w:marLeft w:val="0"/>
                              <w:marRight w:val="0"/>
                              <w:marTop w:val="0"/>
                              <w:marBottom w:val="0"/>
                              <w:divBdr>
                                <w:top w:val="none" w:sz="0" w:space="0" w:color="auto"/>
                                <w:left w:val="none" w:sz="0" w:space="0" w:color="auto"/>
                                <w:bottom w:val="none" w:sz="0" w:space="0" w:color="auto"/>
                                <w:right w:val="none" w:sz="0" w:space="0" w:color="auto"/>
                              </w:divBdr>
                              <w:divsChild>
                                <w:div w:id="1140997649">
                                  <w:marLeft w:val="0"/>
                                  <w:marRight w:val="0"/>
                                  <w:marTop w:val="0"/>
                                  <w:marBottom w:val="0"/>
                                  <w:divBdr>
                                    <w:top w:val="none" w:sz="0" w:space="0" w:color="auto"/>
                                    <w:left w:val="none" w:sz="0" w:space="0" w:color="auto"/>
                                    <w:bottom w:val="none" w:sz="0" w:space="0" w:color="auto"/>
                                    <w:right w:val="none" w:sz="0" w:space="0" w:color="auto"/>
                                  </w:divBdr>
                                  <w:divsChild>
                                    <w:div w:id="991300807">
                                      <w:marLeft w:val="0"/>
                                      <w:marRight w:val="0"/>
                                      <w:marTop w:val="0"/>
                                      <w:marBottom w:val="0"/>
                                      <w:divBdr>
                                        <w:top w:val="none" w:sz="0" w:space="0" w:color="auto"/>
                                        <w:left w:val="none" w:sz="0" w:space="0" w:color="auto"/>
                                        <w:bottom w:val="none" w:sz="0" w:space="0" w:color="auto"/>
                                        <w:right w:val="none" w:sz="0" w:space="0" w:color="auto"/>
                                      </w:divBdr>
                                      <w:divsChild>
                                        <w:div w:id="12849285">
                                          <w:marLeft w:val="0"/>
                                          <w:marRight w:val="0"/>
                                          <w:marTop w:val="0"/>
                                          <w:marBottom w:val="0"/>
                                          <w:divBdr>
                                            <w:top w:val="none" w:sz="0" w:space="0" w:color="auto"/>
                                            <w:left w:val="none" w:sz="0" w:space="0" w:color="auto"/>
                                            <w:bottom w:val="none" w:sz="0" w:space="0" w:color="auto"/>
                                            <w:right w:val="none" w:sz="0" w:space="0" w:color="auto"/>
                                          </w:divBdr>
                                          <w:divsChild>
                                            <w:div w:id="1250232023">
                                              <w:marLeft w:val="0"/>
                                              <w:marRight w:val="0"/>
                                              <w:marTop w:val="0"/>
                                              <w:marBottom w:val="0"/>
                                              <w:divBdr>
                                                <w:top w:val="none" w:sz="0" w:space="0" w:color="auto"/>
                                                <w:left w:val="none" w:sz="0" w:space="0" w:color="auto"/>
                                                <w:bottom w:val="none" w:sz="0" w:space="0" w:color="auto"/>
                                                <w:right w:val="none" w:sz="0" w:space="0" w:color="auto"/>
                                              </w:divBdr>
                                              <w:divsChild>
                                                <w:div w:id="816188182">
                                                  <w:marLeft w:val="0"/>
                                                  <w:marRight w:val="0"/>
                                                  <w:marTop w:val="0"/>
                                                  <w:marBottom w:val="0"/>
                                                  <w:divBdr>
                                                    <w:top w:val="none" w:sz="0" w:space="0" w:color="auto"/>
                                                    <w:left w:val="none" w:sz="0" w:space="0" w:color="auto"/>
                                                    <w:bottom w:val="none" w:sz="0" w:space="0" w:color="auto"/>
                                                    <w:right w:val="none" w:sz="0" w:space="0" w:color="auto"/>
                                                  </w:divBdr>
                                                  <w:divsChild>
                                                    <w:div w:id="206564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07797568">
      <w:bodyDiv w:val="1"/>
      <w:marLeft w:val="0"/>
      <w:marRight w:val="0"/>
      <w:marTop w:val="0"/>
      <w:marBottom w:val="0"/>
      <w:divBdr>
        <w:top w:val="none" w:sz="0" w:space="0" w:color="auto"/>
        <w:left w:val="none" w:sz="0" w:space="0" w:color="auto"/>
        <w:bottom w:val="none" w:sz="0" w:space="0" w:color="auto"/>
        <w:right w:val="none" w:sz="0" w:space="0" w:color="auto"/>
      </w:divBdr>
      <w:divsChild>
        <w:div w:id="47193478">
          <w:marLeft w:val="0"/>
          <w:marRight w:val="0"/>
          <w:marTop w:val="0"/>
          <w:marBottom w:val="0"/>
          <w:divBdr>
            <w:top w:val="none" w:sz="0" w:space="0" w:color="auto"/>
            <w:left w:val="none" w:sz="0" w:space="0" w:color="auto"/>
            <w:bottom w:val="none" w:sz="0" w:space="0" w:color="auto"/>
            <w:right w:val="none" w:sz="0" w:space="0" w:color="auto"/>
          </w:divBdr>
          <w:divsChild>
            <w:div w:id="1544098470">
              <w:marLeft w:val="0"/>
              <w:marRight w:val="0"/>
              <w:marTop w:val="0"/>
              <w:marBottom w:val="0"/>
              <w:divBdr>
                <w:top w:val="none" w:sz="0" w:space="0" w:color="auto"/>
                <w:left w:val="none" w:sz="0" w:space="0" w:color="auto"/>
                <w:bottom w:val="none" w:sz="0" w:space="0" w:color="auto"/>
                <w:right w:val="none" w:sz="0" w:space="0" w:color="auto"/>
              </w:divBdr>
              <w:divsChild>
                <w:div w:id="470639198">
                  <w:marLeft w:val="0"/>
                  <w:marRight w:val="0"/>
                  <w:marTop w:val="0"/>
                  <w:marBottom w:val="0"/>
                  <w:divBdr>
                    <w:top w:val="none" w:sz="0" w:space="0" w:color="auto"/>
                    <w:left w:val="none" w:sz="0" w:space="0" w:color="auto"/>
                    <w:bottom w:val="none" w:sz="0" w:space="0" w:color="auto"/>
                    <w:right w:val="none" w:sz="0" w:space="0" w:color="auto"/>
                  </w:divBdr>
                  <w:divsChild>
                    <w:div w:id="1184396457">
                      <w:marLeft w:val="0"/>
                      <w:marRight w:val="0"/>
                      <w:marTop w:val="0"/>
                      <w:marBottom w:val="0"/>
                      <w:divBdr>
                        <w:top w:val="none" w:sz="0" w:space="0" w:color="auto"/>
                        <w:left w:val="none" w:sz="0" w:space="0" w:color="auto"/>
                        <w:bottom w:val="none" w:sz="0" w:space="0" w:color="auto"/>
                        <w:right w:val="none" w:sz="0" w:space="0" w:color="auto"/>
                      </w:divBdr>
                      <w:divsChild>
                        <w:div w:id="756092827">
                          <w:marLeft w:val="0"/>
                          <w:marRight w:val="0"/>
                          <w:marTop w:val="0"/>
                          <w:marBottom w:val="0"/>
                          <w:divBdr>
                            <w:top w:val="none" w:sz="0" w:space="0" w:color="auto"/>
                            <w:left w:val="none" w:sz="0" w:space="0" w:color="auto"/>
                            <w:bottom w:val="none" w:sz="0" w:space="0" w:color="auto"/>
                            <w:right w:val="none" w:sz="0" w:space="0" w:color="auto"/>
                          </w:divBdr>
                          <w:divsChild>
                            <w:div w:id="2040163640">
                              <w:marLeft w:val="0"/>
                              <w:marRight w:val="0"/>
                              <w:marTop w:val="0"/>
                              <w:marBottom w:val="0"/>
                              <w:divBdr>
                                <w:top w:val="none" w:sz="0" w:space="0" w:color="auto"/>
                                <w:left w:val="none" w:sz="0" w:space="0" w:color="auto"/>
                                <w:bottom w:val="none" w:sz="0" w:space="0" w:color="auto"/>
                                <w:right w:val="none" w:sz="0" w:space="0" w:color="auto"/>
                              </w:divBdr>
                              <w:divsChild>
                                <w:div w:id="1651787187">
                                  <w:marLeft w:val="0"/>
                                  <w:marRight w:val="0"/>
                                  <w:marTop w:val="0"/>
                                  <w:marBottom w:val="0"/>
                                  <w:divBdr>
                                    <w:top w:val="none" w:sz="0" w:space="0" w:color="auto"/>
                                    <w:left w:val="none" w:sz="0" w:space="0" w:color="auto"/>
                                    <w:bottom w:val="none" w:sz="0" w:space="0" w:color="auto"/>
                                    <w:right w:val="none" w:sz="0" w:space="0" w:color="auto"/>
                                  </w:divBdr>
                                  <w:divsChild>
                                    <w:div w:id="318000900">
                                      <w:marLeft w:val="0"/>
                                      <w:marRight w:val="0"/>
                                      <w:marTop w:val="0"/>
                                      <w:marBottom w:val="0"/>
                                      <w:divBdr>
                                        <w:top w:val="none" w:sz="0" w:space="0" w:color="auto"/>
                                        <w:left w:val="none" w:sz="0" w:space="0" w:color="auto"/>
                                        <w:bottom w:val="none" w:sz="0" w:space="0" w:color="auto"/>
                                        <w:right w:val="none" w:sz="0" w:space="0" w:color="auto"/>
                                      </w:divBdr>
                                      <w:divsChild>
                                        <w:div w:id="1220627088">
                                          <w:marLeft w:val="0"/>
                                          <w:marRight w:val="0"/>
                                          <w:marTop w:val="0"/>
                                          <w:marBottom w:val="0"/>
                                          <w:divBdr>
                                            <w:top w:val="none" w:sz="0" w:space="0" w:color="auto"/>
                                            <w:left w:val="none" w:sz="0" w:space="0" w:color="auto"/>
                                            <w:bottom w:val="none" w:sz="0" w:space="0" w:color="auto"/>
                                            <w:right w:val="none" w:sz="0" w:space="0" w:color="auto"/>
                                          </w:divBdr>
                                          <w:divsChild>
                                            <w:div w:id="192622374">
                                              <w:marLeft w:val="0"/>
                                              <w:marRight w:val="0"/>
                                              <w:marTop w:val="0"/>
                                              <w:marBottom w:val="0"/>
                                              <w:divBdr>
                                                <w:top w:val="none" w:sz="0" w:space="0" w:color="auto"/>
                                                <w:left w:val="none" w:sz="0" w:space="0" w:color="auto"/>
                                                <w:bottom w:val="none" w:sz="0" w:space="0" w:color="auto"/>
                                                <w:right w:val="none" w:sz="0" w:space="0" w:color="auto"/>
                                              </w:divBdr>
                                              <w:divsChild>
                                                <w:div w:id="238102371">
                                                  <w:marLeft w:val="0"/>
                                                  <w:marRight w:val="60"/>
                                                  <w:marTop w:val="0"/>
                                                  <w:marBottom w:val="0"/>
                                                  <w:divBdr>
                                                    <w:top w:val="none" w:sz="0" w:space="0" w:color="auto"/>
                                                    <w:left w:val="none" w:sz="0" w:space="0" w:color="auto"/>
                                                    <w:bottom w:val="none" w:sz="0" w:space="0" w:color="auto"/>
                                                    <w:right w:val="none" w:sz="0" w:space="0" w:color="auto"/>
                                                  </w:divBdr>
                                                  <w:divsChild>
                                                    <w:div w:id="1514563218">
                                                      <w:marLeft w:val="0"/>
                                                      <w:marRight w:val="0"/>
                                                      <w:marTop w:val="0"/>
                                                      <w:marBottom w:val="0"/>
                                                      <w:divBdr>
                                                        <w:top w:val="none" w:sz="0" w:space="0" w:color="auto"/>
                                                        <w:left w:val="none" w:sz="0" w:space="0" w:color="auto"/>
                                                        <w:bottom w:val="none" w:sz="0" w:space="0" w:color="auto"/>
                                                        <w:right w:val="none" w:sz="0" w:space="0" w:color="auto"/>
                                                      </w:divBdr>
                                                      <w:divsChild>
                                                        <w:div w:id="391320303">
                                                          <w:marLeft w:val="0"/>
                                                          <w:marRight w:val="0"/>
                                                          <w:marTop w:val="0"/>
                                                          <w:marBottom w:val="0"/>
                                                          <w:divBdr>
                                                            <w:top w:val="none" w:sz="0" w:space="0" w:color="auto"/>
                                                            <w:left w:val="none" w:sz="0" w:space="0" w:color="auto"/>
                                                            <w:bottom w:val="none" w:sz="0" w:space="0" w:color="auto"/>
                                                            <w:right w:val="none" w:sz="0" w:space="0" w:color="auto"/>
                                                          </w:divBdr>
                                                          <w:divsChild>
                                                            <w:div w:id="327632398">
                                                              <w:marLeft w:val="0"/>
                                                              <w:marRight w:val="0"/>
                                                              <w:marTop w:val="0"/>
                                                              <w:marBottom w:val="0"/>
                                                              <w:divBdr>
                                                                <w:top w:val="none" w:sz="0" w:space="0" w:color="auto"/>
                                                                <w:left w:val="none" w:sz="0" w:space="0" w:color="auto"/>
                                                                <w:bottom w:val="none" w:sz="0" w:space="0" w:color="auto"/>
                                                                <w:right w:val="none" w:sz="0" w:space="0" w:color="auto"/>
                                                              </w:divBdr>
                                                              <w:divsChild>
                                                                <w:div w:id="1224026933">
                                                                  <w:marLeft w:val="0"/>
                                                                  <w:marRight w:val="0"/>
                                                                  <w:marTop w:val="0"/>
                                                                  <w:marBottom w:val="70"/>
                                                                  <w:divBdr>
                                                                    <w:top w:val="single" w:sz="4" w:space="0" w:color="EDEDED"/>
                                                                    <w:left w:val="single" w:sz="4" w:space="0" w:color="EDEDED"/>
                                                                    <w:bottom w:val="single" w:sz="4" w:space="0" w:color="EDEDED"/>
                                                                    <w:right w:val="single" w:sz="4" w:space="0" w:color="EDEDED"/>
                                                                  </w:divBdr>
                                                                  <w:divsChild>
                                                                    <w:div w:id="402608502">
                                                                      <w:marLeft w:val="0"/>
                                                                      <w:marRight w:val="0"/>
                                                                      <w:marTop w:val="0"/>
                                                                      <w:marBottom w:val="0"/>
                                                                      <w:divBdr>
                                                                        <w:top w:val="none" w:sz="0" w:space="0" w:color="auto"/>
                                                                        <w:left w:val="none" w:sz="0" w:space="0" w:color="auto"/>
                                                                        <w:bottom w:val="none" w:sz="0" w:space="0" w:color="auto"/>
                                                                        <w:right w:val="none" w:sz="0" w:space="0" w:color="auto"/>
                                                                      </w:divBdr>
                                                                      <w:divsChild>
                                                                        <w:div w:id="1298756300">
                                                                          <w:marLeft w:val="0"/>
                                                                          <w:marRight w:val="0"/>
                                                                          <w:marTop w:val="0"/>
                                                                          <w:marBottom w:val="0"/>
                                                                          <w:divBdr>
                                                                            <w:top w:val="none" w:sz="0" w:space="0" w:color="auto"/>
                                                                            <w:left w:val="none" w:sz="0" w:space="0" w:color="auto"/>
                                                                            <w:bottom w:val="none" w:sz="0" w:space="0" w:color="auto"/>
                                                                            <w:right w:val="none" w:sz="0" w:space="0" w:color="auto"/>
                                                                          </w:divBdr>
                                                                          <w:divsChild>
                                                                            <w:div w:id="1573545196">
                                                                              <w:marLeft w:val="0"/>
                                                                              <w:marRight w:val="0"/>
                                                                              <w:marTop w:val="0"/>
                                                                              <w:marBottom w:val="0"/>
                                                                              <w:divBdr>
                                                                                <w:top w:val="none" w:sz="0" w:space="0" w:color="auto"/>
                                                                                <w:left w:val="none" w:sz="0" w:space="0" w:color="auto"/>
                                                                                <w:bottom w:val="none" w:sz="0" w:space="0" w:color="auto"/>
                                                                                <w:right w:val="none" w:sz="0" w:space="0" w:color="auto"/>
                                                                              </w:divBdr>
                                                                              <w:divsChild>
                                                                                <w:div w:id="1784575267">
                                                                                  <w:marLeft w:val="120"/>
                                                                                  <w:marRight w:val="120"/>
                                                                                  <w:marTop w:val="0"/>
                                                                                  <w:marBottom w:val="0"/>
                                                                                  <w:divBdr>
                                                                                    <w:top w:val="none" w:sz="0" w:space="0" w:color="auto"/>
                                                                                    <w:left w:val="none" w:sz="0" w:space="0" w:color="auto"/>
                                                                                    <w:bottom w:val="none" w:sz="0" w:space="0" w:color="auto"/>
                                                                                    <w:right w:val="none" w:sz="0" w:space="0" w:color="auto"/>
                                                                                  </w:divBdr>
                                                                                  <w:divsChild>
                                                                                    <w:div w:id="2055033881">
                                                                                      <w:marLeft w:val="0"/>
                                                                                      <w:marRight w:val="0"/>
                                                                                      <w:marTop w:val="0"/>
                                                                                      <w:marBottom w:val="0"/>
                                                                                      <w:divBdr>
                                                                                        <w:top w:val="none" w:sz="0" w:space="0" w:color="auto"/>
                                                                                        <w:left w:val="none" w:sz="0" w:space="0" w:color="auto"/>
                                                                                        <w:bottom w:val="none" w:sz="0" w:space="0" w:color="auto"/>
                                                                                        <w:right w:val="none" w:sz="0" w:space="0" w:color="auto"/>
                                                                                      </w:divBdr>
                                                                                      <w:divsChild>
                                                                                        <w:div w:id="997152357">
                                                                                          <w:marLeft w:val="0"/>
                                                                                          <w:marRight w:val="0"/>
                                                                                          <w:marTop w:val="0"/>
                                                                                          <w:marBottom w:val="0"/>
                                                                                          <w:divBdr>
                                                                                            <w:top w:val="none" w:sz="0" w:space="0" w:color="auto"/>
                                                                                            <w:left w:val="none" w:sz="0" w:space="0" w:color="auto"/>
                                                                                            <w:bottom w:val="none" w:sz="0" w:space="0" w:color="auto"/>
                                                                                            <w:right w:val="none" w:sz="0" w:space="0" w:color="auto"/>
                                                                                          </w:divBdr>
                                                                                          <w:divsChild>
                                                                                            <w:div w:id="1771271708">
                                                                                              <w:marLeft w:val="0"/>
                                                                                              <w:marRight w:val="0"/>
                                                                                              <w:marTop w:val="0"/>
                                                                                              <w:marBottom w:val="0"/>
                                                                                              <w:divBdr>
                                                                                                <w:top w:val="none" w:sz="0" w:space="0" w:color="auto"/>
                                                                                                <w:left w:val="none" w:sz="0" w:space="0" w:color="auto"/>
                                                                                                <w:bottom w:val="none" w:sz="0" w:space="0" w:color="auto"/>
                                                                                                <w:right w:val="none" w:sz="0" w:space="0" w:color="auto"/>
                                                                                              </w:divBdr>
                                                                                              <w:divsChild>
                                                                                                <w:div w:id="1489594364">
                                                                                                  <w:marLeft w:val="0"/>
                                                                                                  <w:marRight w:val="0"/>
                                                                                                  <w:marTop w:val="0"/>
                                                                                                  <w:marBottom w:val="0"/>
                                                                                                  <w:divBdr>
                                                                                                    <w:top w:val="none" w:sz="0" w:space="0" w:color="auto"/>
                                                                                                    <w:left w:val="none" w:sz="0" w:space="0" w:color="auto"/>
                                                                                                    <w:bottom w:val="none" w:sz="0" w:space="0" w:color="auto"/>
                                                                                                    <w:right w:val="none" w:sz="0" w:space="0" w:color="auto"/>
                                                                                                  </w:divBdr>
                                                                                                </w:div>
                                                                                                <w:div w:id="154101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8393297">
      <w:bodyDiv w:val="1"/>
      <w:marLeft w:val="0"/>
      <w:marRight w:val="0"/>
      <w:marTop w:val="0"/>
      <w:marBottom w:val="0"/>
      <w:divBdr>
        <w:top w:val="none" w:sz="0" w:space="0" w:color="auto"/>
        <w:left w:val="none" w:sz="0" w:space="0" w:color="auto"/>
        <w:bottom w:val="none" w:sz="0" w:space="0" w:color="auto"/>
        <w:right w:val="none" w:sz="0" w:space="0" w:color="auto"/>
      </w:divBdr>
    </w:div>
    <w:div w:id="524900356">
      <w:bodyDiv w:val="1"/>
      <w:marLeft w:val="0"/>
      <w:marRight w:val="0"/>
      <w:marTop w:val="0"/>
      <w:marBottom w:val="0"/>
      <w:divBdr>
        <w:top w:val="none" w:sz="0" w:space="0" w:color="auto"/>
        <w:left w:val="none" w:sz="0" w:space="0" w:color="auto"/>
        <w:bottom w:val="none" w:sz="0" w:space="0" w:color="auto"/>
        <w:right w:val="none" w:sz="0" w:space="0" w:color="auto"/>
      </w:divBdr>
    </w:div>
    <w:div w:id="534197809">
      <w:bodyDiv w:val="1"/>
      <w:marLeft w:val="0"/>
      <w:marRight w:val="0"/>
      <w:marTop w:val="0"/>
      <w:marBottom w:val="0"/>
      <w:divBdr>
        <w:top w:val="none" w:sz="0" w:space="0" w:color="auto"/>
        <w:left w:val="none" w:sz="0" w:space="0" w:color="auto"/>
        <w:bottom w:val="none" w:sz="0" w:space="0" w:color="auto"/>
        <w:right w:val="none" w:sz="0" w:space="0" w:color="auto"/>
      </w:divBdr>
    </w:div>
    <w:div w:id="570778332">
      <w:bodyDiv w:val="1"/>
      <w:marLeft w:val="0"/>
      <w:marRight w:val="0"/>
      <w:marTop w:val="0"/>
      <w:marBottom w:val="0"/>
      <w:divBdr>
        <w:top w:val="none" w:sz="0" w:space="0" w:color="auto"/>
        <w:left w:val="none" w:sz="0" w:space="0" w:color="auto"/>
        <w:bottom w:val="none" w:sz="0" w:space="0" w:color="auto"/>
        <w:right w:val="none" w:sz="0" w:space="0" w:color="auto"/>
      </w:divBdr>
      <w:divsChild>
        <w:div w:id="1390038102">
          <w:marLeft w:val="0"/>
          <w:marRight w:val="0"/>
          <w:marTop w:val="0"/>
          <w:marBottom w:val="0"/>
          <w:divBdr>
            <w:top w:val="none" w:sz="0" w:space="0" w:color="auto"/>
            <w:left w:val="none" w:sz="0" w:space="0" w:color="auto"/>
            <w:bottom w:val="none" w:sz="0" w:space="0" w:color="auto"/>
            <w:right w:val="none" w:sz="0" w:space="0" w:color="auto"/>
          </w:divBdr>
          <w:divsChild>
            <w:div w:id="1201209556">
              <w:marLeft w:val="0"/>
              <w:marRight w:val="0"/>
              <w:marTop w:val="0"/>
              <w:marBottom w:val="0"/>
              <w:divBdr>
                <w:top w:val="none" w:sz="0" w:space="0" w:color="auto"/>
                <w:left w:val="none" w:sz="0" w:space="0" w:color="auto"/>
                <w:bottom w:val="none" w:sz="0" w:space="0" w:color="auto"/>
                <w:right w:val="none" w:sz="0" w:space="0" w:color="auto"/>
              </w:divBdr>
              <w:divsChild>
                <w:div w:id="317660754">
                  <w:marLeft w:val="0"/>
                  <w:marRight w:val="0"/>
                  <w:marTop w:val="0"/>
                  <w:marBottom w:val="0"/>
                  <w:divBdr>
                    <w:top w:val="none" w:sz="0" w:space="0" w:color="auto"/>
                    <w:left w:val="none" w:sz="0" w:space="0" w:color="auto"/>
                    <w:bottom w:val="none" w:sz="0" w:space="0" w:color="auto"/>
                    <w:right w:val="none" w:sz="0" w:space="0" w:color="auto"/>
                  </w:divBdr>
                  <w:divsChild>
                    <w:div w:id="1956401271">
                      <w:marLeft w:val="0"/>
                      <w:marRight w:val="0"/>
                      <w:marTop w:val="0"/>
                      <w:marBottom w:val="0"/>
                      <w:divBdr>
                        <w:top w:val="none" w:sz="0" w:space="0" w:color="auto"/>
                        <w:left w:val="none" w:sz="0" w:space="0" w:color="auto"/>
                        <w:bottom w:val="none" w:sz="0" w:space="0" w:color="auto"/>
                        <w:right w:val="none" w:sz="0" w:space="0" w:color="auto"/>
                      </w:divBdr>
                      <w:divsChild>
                        <w:div w:id="410934428">
                          <w:marLeft w:val="0"/>
                          <w:marRight w:val="0"/>
                          <w:marTop w:val="0"/>
                          <w:marBottom w:val="0"/>
                          <w:divBdr>
                            <w:top w:val="none" w:sz="0" w:space="0" w:color="auto"/>
                            <w:left w:val="none" w:sz="0" w:space="0" w:color="auto"/>
                            <w:bottom w:val="none" w:sz="0" w:space="0" w:color="auto"/>
                            <w:right w:val="none" w:sz="0" w:space="0" w:color="auto"/>
                          </w:divBdr>
                          <w:divsChild>
                            <w:div w:id="119224274">
                              <w:marLeft w:val="0"/>
                              <w:marRight w:val="0"/>
                              <w:marTop w:val="0"/>
                              <w:marBottom w:val="0"/>
                              <w:divBdr>
                                <w:top w:val="none" w:sz="0" w:space="0" w:color="auto"/>
                                <w:left w:val="none" w:sz="0" w:space="0" w:color="auto"/>
                                <w:bottom w:val="none" w:sz="0" w:space="0" w:color="auto"/>
                                <w:right w:val="none" w:sz="0" w:space="0" w:color="auto"/>
                              </w:divBdr>
                              <w:divsChild>
                                <w:div w:id="365377363">
                                  <w:marLeft w:val="0"/>
                                  <w:marRight w:val="0"/>
                                  <w:marTop w:val="0"/>
                                  <w:marBottom w:val="0"/>
                                  <w:divBdr>
                                    <w:top w:val="none" w:sz="0" w:space="0" w:color="auto"/>
                                    <w:left w:val="none" w:sz="0" w:space="0" w:color="auto"/>
                                    <w:bottom w:val="none" w:sz="0" w:space="0" w:color="auto"/>
                                    <w:right w:val="none" w:sz="0" w:space="0" w:color="auto"/>
                                  </w:divBdr>
                                  <w:divsChild>
                                    <w:div w:id="783694956">
                                      <w:marLeft w:val="0"/>
                                      <w:marRight w:val="0"/>
                                      <w:marTop w:val="0"/>
                                      <w:marBottom w:val="0"/>
                                      <w:divBdr>
                                        <w:top w:val="none" w:sz="0" w:space="0" w:color="auto"/>
                                        <w:left w:val="none" w:sz="0" w:space="0" w:color="auto"/>
                                        <w:bottom w:val="none" w:sz="0" w:space="0" w:color="auto"/>
                                        <w:right w:val="none" w:sz="0" w:space="0" w:color="auto"/>
                                      </w:divBdr>
                                      <w:divsChild>
                                        <w:div w:id="1779181472">
                                          <w:marLeft w:val="0"/>
                                          <w:marRight w:val="0"/>
                                          <w:marTop w:val="0"/>
                                          <w:marBottom w:val="0"/>
                                          <w:divBdr>
                                            <w:top w:val="none" w:sz="0" w:space="0" w:color="auto"/>
                                            <w:left w:val="none" w:sz="0" w:space="0" w:color="auto"/>
                                            <w:bottom w:val="none" w:sz="0" w:space="0" w:color="auto"/>
                                            <w:right w:val="none" w:sz="0" w:space="0" w:color="auto"/>
                                          </w:divBdr>
                                          <w:divsChild>
                                            <w:div w:id="284774245">
                                              <w:marLeft w:val="0"/>
                                              <w:marRight w:val="0"/>
                                              <w:marTop w:val="0"/>
                                              <w:marBottom w:val="0"/>
                                              <w:divBdr>
                                                <w:top w:val="none" w:sz="0" w:space="0" w:color="auto"/>
                                                <w:left w:val="none" w:sz="0" w:space="0" w:color="auto"/>
                                                <w:bottom w:val="none" w:sz="0" w:space="0" w:color="auto"/>
                                                <w:right w:val="none" w:sz="0" w:space="0" w:color="auto"/>
                                              </w:divBdr>
                                              <w:divsChild>
                                                <w:div w:id="868104099">
                                                  <w:marLeft w:val="0"/>
                                                  <w:marRight w:val="0"/>
                                                  <w:marTop w:val="0"/>
                                                  <w:marBottom w:val="0"/>
                                                  <w:divBdr>
                                                    <w:top w:val="none" w:sz="0" w:space="0" w:color="auto"/>
                                                    <w:left w:val="none" w:sz="0" w:space="0" w:color="auto"/>
                                                    <w:bottom w:val="none" w:sz="0" w:space="0" w:color="auto"/>
                                                    <w:right w:val="none" w:sz="0" w:space="0" w:color="auto"/>
                                                  </w:divBdr>
                                                  <w:divsChild>
                                                    <w:div w:id="182980794">
                                                      <w:marLeft w:val="0"/>
                                                      <w:marRight w:val="250"/>
                                                      <w:marTop w:val="0"/>
                                                      <w:marBottom w:val="0"/>
                                                      <w:divBdr>
                                                        <w:top w:val="none" w:sz="0" w:space="0" w:color="auto"/>
                                                        <w:left w:val="none" w:sz="0" w:space="0" w:color="auto"/>
                                                        <w:bottom w:val="none" w:sz="0" w:space="0" w:color="auto"/>
                                                        <w:right w:val="none" w:sz="0" w:space="0" w:color="auto"/>
                                                      </w:divBdr>
                                                      <w:divsChild>
                                                        <w:div w:id="454451988">
                                                          <w:marLeft w:val="0"/>
                                                          <w:marRight w:val="0"/>
                                                          <w:marTop w:val="0"/>
                                                          <w:marBottom w:val="0"/>
                                                          <w:divBdr>
                                                            <w:top w:val="none" w:sz="0" w:space="0" w:color="auto"/>
                                                            <w:left w:val="none" w:sz="0" w:space="0" w:color="auto"/>
                                                            <w:bottom w:val="none" w:sz="0" w:space="0" w:color="auto"/>
                                                            <w:right w:val="none" w:sz="0" w:space="0" w:color="auto"/>
                                                          </w:divBdr>
                                                          <w:divsChild>
                                                            <w:div w:id="509301349">
                                                              <w:marLeft w:val="0"/>
                                                              <w:marRight w:val="0"/>
                                                              <w:marTop w:val="0"/>
                                                              <w:marBottom w:val="0"/>
                                                              <w:divBdr>
                                                                <w:top w:val="none" w:sz="0" w:space="0" w:color="auto"/>
                                                                <w:left w:val="none" w:sz="0" w:space="0" w:color="auto"/>
                                                                <w:bottom w:val="none" w:sz="0" w:space="0" w:color="auto"/>
                                                                <w:right w:val="none" w:sz="0" w:space="0" w:color="auto"/>
                                                              </w:divBdr>
                                                              <w:divsChild>
                                                                <w:div w:id="507645547">
                                                                  <w:marLeft w:val="0"/>
                                                                  <w:marRight w:val="0"/>
                                                                  <w:marTop w:val="0"/>
                                                                  <w:marBottom w:val="0"/>
                                                                  <w:divBdr>
                                                                    <w:top w:val="none" w:sz="0" w:space="0" w:color="auto"/>
                                                                    <w:left w:val="none" w:sz="0" w:space="0" w:color="auto"/>
                                                                    <w:bottom w:val="none" w:sz="0" w:space="0" w:color="auto"/>
                                                                    <w:right w:val="none" w:sz="0" w:space="0" w:color="auto"/>
                                                                  </w:divBdr>
                                                                  <w:divsChild>
                                                                    <w:div w:id="772558751">
                                                                      <w:marLeft w:val="0"/>
                                                                      <w:marRight w:val="0"/>
                                                                      <w:marTop w:val="0"/>
                                                                      <w:marBottom w:val="301"/>
                                                                      <w:divBdr>
                                                                        <w:top w:val="single" w:sz="4" w:space="0" w:color="CCCCCC"/>
                                                                        <w:left w:val="none" w:sz="0" w:space="0" w:color="auto"/>
                                                                        <w:bottom w:val="none" w:sz="0" w:space="0" w:color="auto"/>
                                                                        <w:right w:val="none" w:sz="0" w:space="0" w:color="auto"/>
                                                                      </w:divBdr>
                                                                      <w:divsChild>
                                                                        <w:div w:id="24212416">
                                                                          <w:marLeft w:val="0"/>
                                                                          <w:marRight w:val="0"/>
                                                                          <w:marTop w:val="0"/>
                                                                          <w:marBottom w:val="0"/>
                                                                          <w:divBdr>
                                                                            <w:top w:val="none" w:sz="0" w:space="0" w:color="auto"/>
                                                                            <w:left w:val="none" w:sz="0" w:space="0" w:color="auto"/>
                                                                            <w:bottom w:val="none" w:sz="0" w:space="0" w:color="auto"/>
                                                                            <w:right w:val="none" w:sz="0" w:space="0" w:color="auto"/>
                                                                          </w:divBdr>
                                                                          <w:divsChild>
                                                                            <w:div w:id="1918401124">
                                                                              <w:marLeft w:val="0"/>
                                                                              <w:marRight w:val="0"/>
                                                                              <w:marTop w:val="0"/>
                                                                              <w:marBottom w:val="0"/>
                                                                              <w:divBdr>
                                                                                <w:top w:val="none" w:sz="0" w:space="0" w:color="auto"/>
                                                                                <w:left w:val="none" w:sz="0" w:space="0" w:color="auto"/>
                                                                                <w:bottom w:val="none" w:sz="0" w:space="0" w:color="auto"/>
                                                                                <w:right w:val="none" w:sz="0" w:space="0" w:color="auto"/>
                                                                              </w:divBdr>
                                                                              <w:divsChild>
                                                                                <w:div w:id="207104763">
                                                                                  <w:marLeft w:val="0"/>
                                                                                  <w:marRight w:val="0"/>
                                                                                  <w:marTop w:val="0"/>
                                                                                  <w:marBottom w:val="0"/>
                                                                                  <w:divBdr>
                                                                                    <w:top w:val="none" w:sz="0" w:space="0" w:color="auto"/>
                                                                                    <w:left w:val="none" w:sz="0" w:space="0" w:color="auto"/>
                                                                                    <w:bottom w:val="none" w:sz="0" w:space="0" w:color="auto"/>
                                                                                    <w:right w:val="none" w:sz="0" w:space="0" w:color="auto"/>
                                                                                  </w:divBdr>
                                                                                  <w:divsChild>
                                                                                    <w:div w:id="604581431">
                                                                                      <w:marLeft w:val="0"/>
                                                                                      <w:marRight w:val="0"/>
                                                                                      <w:marTop w:val="0"/>
                                                                                      <w:marBottom w:val="0"/>
                                                                                      <w:divBdr>
                                                                                        <w:top w:val="none" w:sz="0" w:space="0" w:color="auto"/>
                                                                                        <w:left w:val="none" w:sz="0" w:space="0" w:color="auto"/>
                                                                                        <w:bottom w:val="none" w:sz="0" w:space="0" w:color="auto"/>
                                                                                        <w:right w:val="none" w:sz="0" w:space="0" w:color="auto"/>
                                                                                      </w:divBdr>
                                                                                      <w:divsChild>
                                                                                        <w:div w:id="1062604361">
                                                                                          <w:marLeft w:val="0"/>
                                                                                          <w:marRight w:val="0"/>
                                                                                          <w:marTop w:val="0"/>
                                                                                          <w:marBottom w:val="0"/>
                                                                                          <w:divBdr>
                                                                                            <w:top w:val="none" w:sz="0" w:space="0" w:color="auto"/>
                                                                                            <w:left w:val="none" w:sz="0" w:space="0" w:color="auto"/>
                                                                                            <w:bottom w:val="none" w:sz="0" w:space="0" w:color="auto"/>
                                                                                            <w:right w:val="none" w:sz="0" w:space="0" w:color="auto"/>
                                                                                          </w:divBdr>
                                                                                          <w:divsChild>
                                                                                            <w:div w:id="487133163">
                                                                                              <w:marLeft w:val="0"/>
                                                                                              <w:marRight w:val="0"/>
                                                                                              <w:marTop w:val="0"/>
                                                                                              <w:marBottom w:val="0"/>
                                                                                              <w:divBdr>
                                                                                                <w:top w:val="none" w:sz="0" w:space="0" w:color="auto"/>
                                                                                                <w:left w:val="none" w:sz="0" w:space="0" w:color="auto"/>
                                                                                                <w:bottom w:val="none" w:sz="0" w:space="0" w:color="auto"/>
                                                                                                <w:right w:val="none" w:sz="0" w:space="0" w:color="auto"/>
                                                                                              </w:divBdr>
                                                                                              <w:divsChild>
                                                                                                <w:div w:id="163057189">
                                                                                                  <w:marLeft w:val="0"/>
                                                                                                  <w:marRight w:val="0"/>
                                                                                                  <w:marTop w:val="0"/>
                                                                                                  <w:marBottom w:val="0"/>
                                                                                                  <w:divBdr>
                                                                                                    <w:top w:val="none" w:sz="0" w:space="0" w:color="auto"/>
                                                                                                    <w:left w:val="none" w:sz="0" w:space="0" w:color="auto"/>
                                                                                                    <w:bottom w:val="none" w:sz="0" w:space="0" w:color="auto"/>
                                                                                                    <w:right w:val="none" w:sz="0" w:space="0" w:color="auto"/>
                                                                                                  </w:divBdr>
                                                                                                  <w:divsChild>
                                                                                                    <w:div w:id="631332239">
                                                                                                      <w:marLeft w:val="0"/>
                                                                                                      <w:marRight w:val="0"/>
                                                                                                      <w:marTop w:val="0"/>
                                                                                                      <w:marBottom w:val="0"/>
                                                                                                      <w:divBdr>
                                                                                                        <w:top w:val="none" w:sz="0" w:space="0" w:color="auto"/>
                                                                                                        <w:left w:val="none" w:sz="0" w:space="0" w:color="auto"/>
                                                                                                        <w:bottom w:val="none" w:sz="0" w:space="0" w:color="auto"/>
                                                                                                        <w:right w:val="none" w:sz="0" w:space="0" w:color="auto"/>
                                                                                                      </w:divBdr>
                                                                                                    </w:div>
                                                                                                    <w:div w:id="833423342">
                                                                                                      <w:marLeft w:val="0"/>
                                                                                                      <w:marRight w:val="0"/>
                                                                                                      <w:marTop w:val="0"/>
                                                                                                      <w:marBottom w:val="0"/>
                                                                                                      <w:divBdr>
                                                                                                        <w:top w:val="none" w:sz="0" w:space="0" w:color="auto"/>
                                                                                                        <w:left w:val="none" w:sz="0" w:space="0" w:color="auto"/>
                                                                                                        <w:bottom w:val="none" w:sz="0" w:space="0" w:color="auto"/>
                                                                                                        <w:right w:val="none" w:sz="0" w:space="0" w:color="auto"/>
                                                                                                      </w:divBdr>
                                                                                                    </w:div>
                                                                                                    <w:div w:id="862940114">
                                                                                                      <w:marLeft w:val="0"/>
                                                                                                      <w:marRight w:val="0"/>
                                                                                                      <w:marTop w:val="0"/>
                                                                                                      <w:marBottom w:val="0"/>
                                                                                                      <w:divBdr>
                                                                                                        <w:top w:val="none" w:sz="0" w:space="0" w:color="auto"/>
                                                                                                        <w:left w:val="none" w:sz="0" w:space="0" w:color="auto"/>
                                                                                                        <w:bottom w:val="none" w:sz="0" w:space="0" w:color="auto"/>
                                                                                                        <w:right w:val="none" w:sz="0" w:space="0" w:color="auto"/>
                                                                                                      </w:divBdr>
                                                                                                    </w:div>
                                                                                                    <w:div w:id="907809851">
                                                                                                      <w:marLeft w:val="0"/>
                                                                                                      <w:marRight w:val="0"/>
                                                                                                      <w:marTop w:val="0"/>
                                                                                                      <w:marBottom w:val="0"/>
                                                                                                      <w:divBdr>
                                                                                                        <w:top w:val="none" w:sz="0" w:space="0" w:color="auto"/>
                                                                                                        <w:left w:val="none" w:sz="0" w:space="0" w:color="auto"/>
                                                                                                        <w:bottom w:val="none" w:sz="0" w:space="0" w:color="auto"/>
                                                                                                        <w:right w:val="none" w:sz="0" w:space="0" w:color="auto"/>
                                                                                                      </w:divBdr>
                                                                                                    </w:div>
                                                                                                    <w:div w:id="1120487994">
                                                                                                      <w:marLeft w:val="0"/>
                                                                                                      <w:marRight w:val="0"/>
                                                                                                      <w:marTop w:val="0"/>
                                                                                                      <w:marBottom w:val="0"/>
                                                                                                      <w:divBdr>
                                                                                                        <w:top w:val="none" w:sz="0" w:space="0" w:color="auto"/>
                                                                                                        <w:left w:val="none" w:sz="0" w:space="0" w:color="auto"/>
                                                                                                        <w:bottom w:val="none" w:sz="0" w:space="0" w:color="auto"/>
                                                                                                        <w:right w:val="none" w:sz="0" w:space="0" w:color="auto"/>
                                                                                                      </w:divBdr>
                                                                                                    </w:div>
                                                                                                    <w:div w:id="163960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1764020">
      <w:bodyDiv w:val="1"/>
      <w:marLeft w:val="0"/>
      <w:marRight w:val="0"/>
      <w:marTop w:val="0"/>
      <w:marBottom w:val="0"/>
      <w:divBdr>
        <w:top w:val="none" w:sz="0" w:space="0" w:color="auto"/>
        <w:left w:val="none" w:sz="0" w:space="0" w:color="auto"/>
        <w:bottom w:val="none" w:sz="0" w:space="0" w:color="auto"/>
        <w:right w:val="none" w:sz="0" w:space="0" w:color="auto"/>
      </w:divBdr>
      <w:divsChild>
        <w:div w:id="1293096605">
          <w:marLeft w:val="0"/>
          <w:marRight w:val="0"/>
          <w:marTop w:val="0"/>
          <w:marBottom w:val="0"/>
          <w:divBdr>
            <w:top w:val="none" w:sz="0" w:space="0" w:color="auto"/>
            <w:left w:val="none" w:sz="0" w:space="0" w:color="auto"/>
            <w:bottom w:val="none" w:sz="0" w:space="0" w:color="auto"/>
            <w:right w:val="none" w:sz="0" w:space="0" w:color="auto"/>
          </w:divBdr>
          <w:divsChild>
            <w:div w:id="322707050">
              <w:marLeft w:val="0"/>
              <w:marRight w:val="0"/>
              <w:marTop w:val="0"/>
              <w:marBottom w:val="0"/>
              <w:divBdr>
                <w:top w:val="none" w:sz="0" w:space="0" w:color="auto"/>
                <w:left w:val="none" w:sz="0" w:space="0" w:color="auto"/>
                <w:bottom w:val="none" w:sz="0" w:space="0" w:color="auto"/>
                <w:right w:val="none" w:sz="0" w:space="0" w:color="auto"/>
              </w:divBdr>
              <w:divsChild>
                <w:div w:id="1603033421">
                  <w:marLeft w:val="0"/>
                  <w:marRight w:val="0"/>
                  <w:marTop w:val="0"/>
                  <w:marBottom w:val="0"/>
                  <w:divBdr>
                    <w:top w:val="none" w:sz="0" w:space="0" w:color="auto"/>
                    <w:left w:val="none" w:sz="0" w:space="0" w:color="auto"/>
                    <w:bottom w:val="none" w:sz="0" w:space="0" w:color="auto"/>
                    <w:right w:val="none" w:sz="0" w:space="0" w:color="auto"/>
                  </w:divBdr>
                  <w:divsChild>
                    <w:div w:id="2026591130">
                      <w:marLeft w:val="0"/>
                      <w:marRight w:val="0"/>
                      <w:marTop w:val="0"/>
                      <w:marBottom w:val="0"/>
                      <w:divBdr>
                        <w:top w:val="none" w:sz="0" w:space="0" w:color="auto"/>
                        <w:left w:val="none" w:sz="0" w:space="0" w:color="auto"/>
                        <w:bottom w:val="none" w:sz="0" w:space="0" w:color="auto"/>
                        <w:right w:val="none" w:sz="0" w:space="0" w:color="auto"/>
                      </w:divBdr>
                      <w:divsChild>
                        <w:div w:id="672496225">
                          <w:marLeft w:val="0"/>
                          <w:marRight w:val="0"/>
                          <w:marTop w:val="0"/>
                          <w:marBottom w:val="0"/>
                          <w:divBdr>
                            <w:top w:val="none" w:sz="0" w:space="0" w:color="auto"/>
                            <w:left w:val="none" w:sz="0" w:space="0" w:color="auto"/>
                            <w:bottom w:val="none" w:sz="0" w:space="0" w:color="auto"/>
                            <w:right w:val="none" w:sz="0" w:space="0" w:color="auto"/>
                          </w:divBdr>
                          <w:divsChild>
                            <w:div w:id="231932592">
                              <w:marLeft w:val="0"/>
                              <w:marRight w:val="0"/>
                              <w:marTop w:val="0"/>
                              <w:marBottom w:val="0"/>
                              <w:divBdr>
                                <w:top w:val="none" w:sz="0" w:space="0" w:color="auto"/>
                                <w:left w:val="none" w:sz="0" w:space="0" w:color="auto"/>
                                <w:bottom w:val="none" w:sz="0" w:space="0" w:color="auto"/>
                                <w:right w:val="none" w:sz="0" w:space="0" w:color="auto"/>
                              </w:divBdr>
                              <w:divsChild>
                                <w:div w:id="838883801">
                                  <w:marLeft w:val="0"/>
                                  <w:marRight w:val="0"/>
                                  <w:marTop w:val="0"/>
                                  <w:marBottom w:val="0"/>
                                  <w:divBdr>
                                    <w:top w:val="none" w:sz="0" w:space="0" w:color="auto"/>
                                    <w:left w:val="none" w:sz="0" w:space="0" w:color="auto"/>
                                    <w:bottom w:val="none" w:sz="0" w:space="0" w:color="auto"/>
                                    <w:right w:val="none" w:sz="0" w:space="0" w:color="auto"/>
                                  </w:divBdr>
                                  <w:divsChild>
                                    <w:div w:id="1212690623">
                                      <w:marLeft w:val="0"/>
                                      <w:marRight w:val="0"/>
                                      <w:marTop w:val="0"/>
                                      <w:marBottom w:val="0"/>
                                      <w:divBdr>
                                        <w:top w:val="none" w:sz="0" w:space="0" w:color="auto"/>
                                        <w:left w:val="none" w:sz="0" w:space="0" w:color="auto"/>
                                        <w:bottom w:val="none" w:sz="0" w:space="0" w:color="auto"/>
                                        <w:right w:val="none" w:sz="0" w:space="0" w:color="auto"/>
                                      </w:divBdr>
                                      <w:divsChild>
                                        <w:div w:id="793328279">
                                          <w:marLeft w:val="0"/>
                                          <w:marRight w:val="0"/>
                                          <w:marTop w:val="0"/>
                                          <w:marBottom w:val="0"/>
                                          <w:divBdr>
                                            <w:top w:val="none" w:sz="0" w:space="0" w:color="auto"/>
                                            <w:left w:val="none" w:sz="0" w:space="0" w:color="auto"/>
                                            <w:bottom w:val="none" w:sz="0" w:space="0" w:color="auto"/>
                                            <w:right w:val="none" w:sz="0" w:space="0" w:color="auto"/>
                                          </w:divBdr>
                                          <w:divsChild>
                                            <w:div w:id="359277922">
                                              <w:marLeft w:val="0"/>
                                              <w:marRight w:val="0"/>
                                              <w:marTop w:val="0"/>
                                              <w:marBottom w:val="0"/>
                                              <w:divBdr>
                                                <w:top w:val="none" w:sz="0" w:space="0" w:color="auto"/>
                                                <w:left w:val="none" w:sz="0" w:space="0" w:color="auto"/>
                                                <w:bottom w:val="none" w:sz="0" w:space="0" w:color="auto"/>
                                                <w:right w:val="none" w:sz="0" w:space="0" w:color="auto"/>
                                              </w:divBdr>
                                              <w:divsChild>
                                                <w:div w:id="1178034483">
                                                  <w:marLeft w:val="0"/>
                                                  <w:marRight w:val="81"/>
                                                  <w:marTop w:val="0"/>
                                                  <w:marBottom w:val="0"/>
                                                  <w:divBdr>
                                                    <w:top w:val="none" w:sz="0" w:space="0" w:color="auto"/>
                                                    <w:left w:val="none" w:sz="0" w:space="0" w:color="auto"/>
                                                    <w:bottom w:val="none" w:sz="0" w:space="0" w:color="auto"/>
                                                    <w:right w:val="none" w:sz="0" w:space="0" w:color="auto"/>
                                                  </w:divBdr>
                                                  <w:divsChild>
                                                    <w:div w:id="70779856">
                                                      <w:marLeft w:val="0"/>
                                                      <w:marRight w:val="0"/>
                                                      <w:marTop w:val="0"/>
                                                      <w:marBottom w:val="0"/>
                                                      <w:divBdr>
                                                        <w:top w:val="none" w:sz="0" w:space="0" w:color="auto"/>
                                                        <w:left w:val="none" w:sz="0" w:space="0" w:color="auto"/>
                                                        <w:bottom w:val="none" w:sz="0" w:space="0" w:color="auto"/>
                                                        <w:right w:val="none" w:sz="0" w:space="0" w:color="auto"/>
                                                      </w:divBdr>
                                                      <w:divsChild>
                                                        <w:div w:id="1327513778">
                                                          <w:marLeft w:val="0"/>
                                                          <w:marRight w:val="0"/>
                                                          <w:marTop w:val="0"/>
                                                          <w:marBottom w:val="0"/>
                                                          <w:divBdr>
                                                            <w:top w:val="none" w:sz="0" w:space="0" w:color="auto"/>
                                                            <w:left w:val="none" w:sz="0" w:space="0" w:color="auto"/>
                                                            <w:bottom w:val="none" w:sz="0" w:space="0" w:color="auto"/>
                                                            <w:right w:val="none" w:sz="0" w:space="0" w:color="auto"/>
                                                          </w:divBdr>
                                                          <w:divsChild>
                                                            <w:div w:id="1627464108">
                                                              <w:marLeft w:val="0"/>
                                                              <w:marRight w:val="0"/>
                                                              <w:marTop w:val="0"/>
                                                              <w:marBottom w:val="0"/>
                                                              <w:divBdr>
                                                                <w:top w:val="none" w:sz="0" w:space="0" w:color="auto"/>
                                                                <w:left w:val="none" w:sz="0" w:space="0" w:color="auto"/>
                                                                <w:bottom w:val="none" w:sz="0" w:space="0" w:color="auto"/>
                                                                <w:right w:val="none" w:sz="0" w:space="0" w:color="auto"/>
                                                              </w:divBdr>
                                                              <w:divsChild>
                                                                <w:div w:id="1228341360">
                                                                  <w:marLeft w:val="0"/>
                                                                  <w:marRight w:val="0"/>
                                                                  <w:marTop w:val="0"/>
                                                                  <w:marBottom w:val="94"/>
                                                                  <w:divBdr>
                                                                    <w:top w:val="single" w:sz="4" w:space="0" w:color="EDEDED"/>
                                                                    <w:left w:val="single" w:sz="4" w:space="0" w:color="EDEDED"/>
                                                                    <w:bottom w:val="single" w:sz="4" w:space="0" w:color="EDEDED"/>
                                                                    <w:right w:val="single" w:sz="4" w:space="0" w:color="EDEDED"/>
                                                                  </w:divBdr>
                                                                  <w:divsChild>
                                                                    <w:div w:id="781650803">
                                                                      <w:marLeft w:val="0"/>
                                                                      <w:marRight w:val="0"/>
                                                                      <w:marTop w:val="0"/>
                                                                      <w:marBottom w:val="0"/>
                                                                      <w:divBdr>
                                                                        <w:top w:val="none" w:sz="0" w:space="0" w:color="auto"/>
                                                                        <w:left w:val="none" w:sz="0" w:space="0" w:color="auto"/>
                                                                        <w:bottom w:val="none" w:sz="0" w:space="0" w:color="auto"/>
                                                                        <w:right w:val="none" w:sz="0" w:space="0" w:color="auto"/>
                                                                      </w:divBdr>
                                                                      <w:divsChild>
                                                                        <w:div w:id="164590054">
                                                                          <w:marLeft w:val="0"/>
                                                                          <w:marRight w:val="0"/>
                                                                          <w:marTop w:val="0"/>
                                                                          <w:marBottom w:val="0"/>
                                                                          <w:divBdr>
                                                                            <w:top w:val="none" w:sz="0" w:space="0" w:color="auto"/>
                                                                            <w:left w:val="none" w:sz="0" w:space="0" w:color="auto"/>
                                                                            <w:bottom w:val="none" w:sz="0" w:space="0" w:color="auto"/>
                                                                            <w:right w:val="none" w:sz="0" w:space="0" w:color="auto"/>
                                                                          </w:divBdr>
                                                                          <w:divsChild>
                                                                            <w:div w:id="1759519483">
                                                                              <w:marLeft w:val="0"/>
                                                                              <w:marRight w:val="0"/>
                                                                              <w:marTop w:val="0"/>
                                                                              <w:marBottom w:val="0"/>
                                                                              <w:divBdr>
                                                                                <w:top w:val="none" w:sz="0" w:space="0" w:color="auto"/>
                                                                                <w:left w:val="none" w:sz="0" w:space="0" w:color="auto"/>
                                                                                <w:bottom w:val="none" w:sz="0" w:space="0" w:color="auto"/>
                                                                                <w:right w:val="none" w:sz="0" w:space="0" w:color="auto"/>
                                                                              </w:divBdr>
                                                                              <w:divsChild>
                                                                                <w:div w:id="223224387">
                                                                                  <w:marLeft w:val="161"/>
                                                                                  <w:marRight w:val="161"/>
                                                                                  <w:marTop w:val="0"/>
                                                                                  <w:marBottom w:val="0"/>
                                                                                  <w:divBdr>
                                                                                    <w:top w:val="none" w:sz="0" w:space="0" w:color="auto"/>
                                                                                    <w:left w:val="none" w:sz="0" w:space="0" w:color="auto"/>
                                                                                    <w:bottom w:val="none" w:sz="0" w:space="0" w:color="auto"/>
                                                                                    <w:right w:val="none" w:sz="0" w:space="0" w:color="auto"/>
                                                                                  </w:divBdr>
                                                                                  <w:divsChild>
                                                                                    <w:div w:id="268780349">
                                                                                      <w:marLeft w:val="0"/>
                                                                                      <w:marRight w:val="0"/>
                                                                                      <w:marTop w:val="0"/>
                                                                                      <w:marBottom w:val="0"/>
                                                                                      <w:divBdr>
                                                                                        <w:top w:val="none" w:sz="0" w:space="0" w:color="auto"/>
                                                                                        <w:left w:val="none" w:sz="0" w:space="0" w:color="auto"/>
                                                                                        <w:bottom w:val="none" w:sz="0" w:space="0" w:color="auto"/>
                                                                                        <w:right w:val="none" w:sz="0" w:space="0" w:color="auto"/>
                                                                                      </w:divBdr>
                                                                                      <w:divsChild>
                                                                                        <w:div w:id="20207213">
                                                                                          <w:marLeft w:val="0"/>
                                                                                          <w:marRight w:val="0"/>
                                                                                          <w:marTop w:val="0"/>
                                                                                          <w:marBottom w:val="0"/>
                                                                                          <w:divBdr>
                                                                                            <w:top w:val="none" w:sz="0" w:space="0" w:color="auto"/>
                                                                                            <w:left w:val="none" w:sz="0" w:space="0" w:color="auto"/>
                                                                                            <w:bottom w:val="none" w:sz="0" w:space="0" w:color="auto"/>
                                                                                            <w:right w:val="none" w:sz="0" w:space="0" w:color="auto"/>
                                                                                          </w:divBdr>
                                                                                        </w:div>
                                                                                        <w:div w:id="373118457">
                                                                                          <w:marLeft w:val="0"/>
                                                                                          <w:marRight w:val="0"/>
                                                                                          <w:marTop w:val="0"/>
                                                                                          <w:marBottom w:val="0"/>
                                                                                          <w:divBdr>
                                                                                            <w:top w:val="none" w:sz="0" w:space="0" w:color="auto"/>
                                                                                            <w:left w:val="none" w:sz="0" w:space="0" w:color="auto"/>
                                                                                            <w:bottom w:val="none" w:sz="0" w:space="0" w:color="auto"/>
                                                                                            <w:right w:val="none" w:sz="0" w:space="0" w:color="auto"/>
                                                                                          </w:divBdr>
                                                                                        </w:div>
                                                                                        <w:div w:id="665474006">
                                                                                          <w:marLeft w:val="0"/>
                                                                                          <w:marRight w:val="0"/>
                                                                                          <w:marTop w:val="0"/>
                                                                                          <w:marBottom w:val="0"/>
                                                                                          <w:divBdr>
                                                                                            <w:top w:val="none" w:sz="0" w:space="0" w:color="auto"/>
                                                                                            <w:left w:val="none" w:sz="0" w:space="0" w:color="auto"/>
                                                                                            <w:bottom w:val="none" w:sz="0" w:space="0" w:color="auto"/>
                                                                                            <w:right w:val="none" w:sz="0" w:space="0" w:color="auto"/>
                                                                                          </w:divBdr>
                                                                                        </w:div>
                                                                                        <w:div w:id="681471234">
                                                                                          <w:marLeft w:val="0"/>
                                                                                          <w:marRight w:val="0"/>
                                                                                          <w:marTop w:val="0"/>
                                                                                          <w:marBottom w:val="0"/>
                                                                                          <w:divBdr>
                                                                                            <w:top w:val="none" w:sz="0" w:space="0" w:color="auto"/>
                                                                                            <w:left w:val="none" w:sz="0" w:space="0" w:color="auto"/>
                                                                                            <w:bottom w:val="none" w:sz="0" w:space="0" w:color="auto"/>
                                                                                            <w:right w:val="none" w:sz="0" w:space="0" w:color="auto"/>
                                                                                          </w:divBdr>
                                                                                        </w:div>
                                                                                        <w:div w:id="1081560940">
                                                                                          <w:marLeft w:val="0"/>
                                                                                          <w:marRight w:val="0"/>
                                                                                          <w:marTop w:val="0"/>
                                                                                          <w:marBottom w:val="0"/>
                                                                                          <w:divBdr>
                                                                                            <w:top w:val="none" w:sz="0" w:space="0" w:color="auto"/>
                                                                                            <w:left w:val="none" w:sz="0" w:space="0" w:color="auto"/>
                                                                                            <w:bottom w:val="none" w:sz="0" w:space="0" w:color="auto"/>
                                                                                            <w:right w:val="none" w:sz="0" w:space="0" w:color="auto"/>
                                                                                          </w:divBdr>
                                                                                        </w:div>
                                                                                        <w:div w:id="1304189820">
                                                                                          <w:marLeft w:val="0"/>
                                                                                          <w:marRight w:val="0"/>
                                                                                          <w:marTop w:val="0"/>
                                                                                          <w:marBottom w:val="0"/>
                                                                                          <w:divBdr>
                                                                                            <w:top w:val="none" w:sz="0" w:space="0" w:color="auto"/>
                                                                                            <w:left w:val="none" w:sz="0" w:space="0" w:color="auto"/>
                                                                                            <w:bottom w:val="none" w:sz="0" w:space="0" w:color="auto"/>
                                                                                            <w:right w:val="none" w:sz="0" w:space="0" w:color="auto"/>
                                                                                          </w:divBdr>
                                                                                        </w:div>
                                                                                        <w:div w:id="144797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07466685">
      <w:bodyDiv w:val="1"/>
      <w:marLeft w:val="0"/>
      <w:marRight w:val="0"/>
      <w:marTop w:val="0"/>
      <w:marBottom w:val="0"/>
      <w:divBdr>
        <w:top w:val="none" w:sz="0" w:space="0" w:color="auto"/>
        <w:left w:val="none" w:sz="0" w:space="0" w:color="auto"/>
        <w:bottom w:val="none" w:sz="0" w:space="0" w:color="auto"/>
        <w:right w:val="none" w:sz="0" w:space="0" w:color="auto"/>
      </w:divBdr>
    </w:div>
    <w:div w:id="613371250">
      <w:bodyDiv w:val="1"/>
      <w:marLeft w:val="0"/>
      <w:marRight w:val="0"/>
      <w:marTop w:val="0"/>
      <w:marBottom w:val="0"/>
      <w:divBdr>
        <w:top w:val="none" w:sz="0" w:space="0" w:color="auto"/>
        <w:left w:val="none" w:sz="0" w:space="0" w:color="auto"/>
        <w:bottom w:val="none" w:sz="0" w:space="0" w:color="auto"/>
        <w:right w:val="none" w:sz="0" w:space="0" w:color="auto"/>
      </w:divBdr>
    </w:div>
    <w:div w:id="644160207">
      <w:bodyDiv w:val="1"/>
      <w:marLeft w:val="0"/>
      <w:marRight w:val="0"/>
      <w:marTop w:val="0"/>
      <w:marBottom w:val="0"/>
      <w:divBdr>
        <w:top w:val="none" w:sz="0" w:space="0" w:color="auto"/>
        <w:left w:val="none" w:sz="0" w:space="0" w:color="auto"/>
        <w:bottom w:val="none" w:sz="0" w:space="0" w:color="auto"/>
        <w:right w:val="none" w:sz="0" w:space="0" w:color="auto"/>
      </w:divBdr>
      <w:divsChild>
        <w:div w:id="1387338130">
          <w:marLeft w:val="0"/>
          <w:marRight w:val="0"/>
          <w:marTop w:val="0"/>
          <w:marBottom w:val="0"/>
          <w:divBdr>
            <w:top w:val="none" w:sz="0" w:space="0" w:color="auto"/>
            <w:left w:val="none" w:sz="0" w:space="0" w:color="auto"/>
            <w:bottom w:val="none" w:sz="0" w:space="0" w:color="auto"/>
            <w:right w:val="none" w:sz="0" w:space="0" w:color="auto"/>
          </w:divBdr>
          <w:divsChild>
            <w:div w:id="202134920">
              <w:marLeft w:val="0"/>
              <w:marRight w:val="0"/>
              <w:marTop w:val="0"/>
              <w:marBottom w:val="0"/>
              <w:divBdr>
                <w:top w:val="none" w:sz="0" w:space="0" w:color="auto"/>
                <w:left w:val="none" w:sz="0" w:space="0" w:color="EDEDED"/>
                <w:bottom w:val="none" w:sz="0" w:space="0" w:color="EDEDED"/>
                <w:right w:val="none" w:sz="0" w:space="0" w:color="EDEDED"/>
              </w:divBdr>
              <w:divsChild>
                <w:div w:id="2004158571">
                  <w:marLeft w:val="0"/>
                  <w:marRight w:val="0"/>
                  <w:marTop w:val="0"/>
                  <w:marBottom w:val="0"/>
                  <w:divBdr>
                    <w:top w:val="none" w:sz="0" w:space="0" w:color="auto"/>
                    <w:left w:val="none" w:sz="0" w:space="0" w:color="auto"/>
                    <w:bottom w:val="none" w:sz="0" w:space="0" w:color="auto"/>
                    <w:right w:val="none" w:sz="0" w:space="0" w:color="auto"/>
                  </w:divBdr>
                </w:div>
                <w:div w:id="588931302">
                  <w:marLeft w:val="0"/>
                  <w:marRight w:val="0"/>
                  <w:marTop w:val="0"/>
                  <w:marBottom w:val="0"/>
                  <w:divBdr>
                    <w:top w:val="none" w:sz="0" w:space="0" w:color="auto"/>
                    <w:left w:val="none" w:sz="0" w:space="0" w:color="auto"/>
                    <w:bottom w:val="none" w:sz="0" w:space="0" w:color="auto"/>
                    <w:right w:val="none" w:sz="0" w:space="0" w:color="auto"/>
                  </w:divBdr>
                  <w:divsChild>
                    <w:div w:id="1157112615">
                      <w:marLeft w:val="0"/>
                      <w:marRight w:val="0"/>
                      <w:marTop w:val="0"/>
                      <w:marBottom w:val="0"/>
                      <w:divBdr>
                        <w:top w:val="none" w:sz="0" w:space="0" w:color="auto"/>
                        <w:left w:val="none" w:sz="0" w:space="0" w:color="auto"/>
                        <w:bottom w:val="none" w:sz="0" w:space="0" w:color="auto"/>
                        <w:right w:val="none" w:sz="0" w:space="0" w:color="auto"/>
                      </w:divBdr>
                      <w:divsChild>
                        <w:div w:id="12610960">
                          <w:marLeft w:val="0"/>
                          <w:marRight w:val="0"/>
                          <w:marTop w:val="0"/>
                          <w:marBottom w:val="0"/>
                          <w:divBdr>
                            <w:top w:val="none" w:sz="0" w:space="0" w:color="auto"/>
                            <w:left w:val="none" w:sz="0" w:space="0" w:color="auto"/>
                            <w:bottom w:val="none" w:sz="0" w:space="0" w:color="auto"/>
                            <w:right w:val="none" w:sz="0" w:space="0" w:color="auto"/>
                          </w:divBdr>
                          <w:divsChild>
                            <w:div w:id="4526294">
                              <w:marLeft w:val="-225"/>
                              <w:marRight w:val="-225"/>
                              <w:marTop w:val="0"/>
                              <w:marBottom w:val="0"/>
                              <w:divBdr>
                                <w:top w:val="none" w:sz="0" w:space="0" w:color="auto"/>
                                <w:left w:val="none" w:sz="0" w:space="0" w:color="auto"/>
                                <w:bottom w:val="none" w:sz="0" w:space="0" w:color="auto"/>
                                <w:right w:val="none" w:sz="0" w:space="0" w:color="auto"/>
                              </w:divBdr>
                              <w:divsChild>
                                <w:div w:id="1079130999">
                                  <w:marLeft w:val="0"/>
                                  <w:marRight w:val="0"/>
                                  <w:marTop w:val="0"/>
                                  <w:marBottom w:val="0"/>
                                  <w:divBdr>
                                    <w:top w:val="none" w:sz="0" w:space="0" w:color="auto"/>
                                    <w:left w:val="none" w:sz="0" w:space="0" w:color="auto"/>
                                    <w:bottom w:val="none" w:sz="0" w:space="0" w:color="auto"/>
                                    <w:right w:val="none" w:sz="0" w:space="0" w:color="auto"/>
                                  </w:divBdr>
                                  <w:divsChild>
                                    <w:div w:id="1649171320">
                                      <w:marLeft w:val="0"/>
                                      <w:marRight w:val="0"/>
                                      <w:marTop w:val="0"/>
                                      <w:marBottom w:val="0"/>
                                      <w:divBdr>
                                        <w:top w:val="none" w:sz="0" w:space="0" w:color="auto"/>
                                        <w:left w:val="none" w:sz="0" w:space="0" w:color="auto"/>
                                        <w:bottom w:val="none" w:sz="0" w:space="0" w:color="auto"/>
                                        <w:right w:val="none" w:sz="0" w:space="0" w:color="auto"/>
                                      </w:divBdr>
                                      <w:divsChild>
                                        <w:div w:id="10913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396904">
                                  <w:marLeft w:val="0"/>
                                  <w:marRight w:val="0"/>
                                  <w:marTop w:val="0"/>
                                  <w:marBottom w:val="0"/>
                                  <w:divBdr>
                                    <w:top w:val="none" w:sz="0" w:space="0" w:color="auto"/>
                                    <w:left w:val="none" w:sz="0" w:space="0" w:color="auto"/>
                                    <w:bottom w:val="none" w:sz="0" w:space="0" w:color="auto"/>
                                    <w:right w:val="none" w:sz="0" w:space="0" w:color="auto"/>
                                  </w:divBdr>
                                  <w:divsChild>
                                    <w:div w:id="274559894">
                                      <w:marLeft w:val="0"/>
                                      <w:marRight w:val="0"/>
                                      <w:marTop w:val="0"/>
                                      <w:marBottom w:val="0"/>
                                      <w:divBdr>
                                        <w:top w:val="none" w:sz="0" w:space="0" w:color="auto"/>
                                        <w:left w:val="none" w:sz="0" w:space="0" w:color="auto"/>
                                        <w:bottom w:val="none" w:sz="0" w:space="0" w:color="auto"/>
                                        <w:right w:val="none" w:sz="0" w:space="0" w:color="auto"/>
                                      </w:divBdr>
                                      <w:divsChild>
                                        <w:div w:id="145236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097202">
                                  <w:marLeft w:val="0"/>
                                  <w:marRight w:val="0"/>
                                  <w:marTop w:val="0"/>
                                  <w:marBottom w:val="0"/>
                                  <w:divBdr>
                                    <w:top w:val="none" w:sz="0" w:space="0" w:color="auto"/>
                                    <w:left w:val="none" w:sz="0" w:space="0" w:color="auto"/>
                                    <w:bottom w:val="none" w:sz="0" w:space="0" w:color="auto"/>
                                    <w:right w:val="none" w:sz="0" w:space="0" w:color="auto"/>
                                  </w:divBdr>
                                  <w:divsChild>
                                    <w:div w:id="1358309718">
                                      <w:marLeft w:val="0"/>
                                      <w:marRight w:val="0"/>
                                      <w:marTop w:val="0"/>
                                      <w:marBottom w:val="0"/>
                                      <w:divBdr>
                                        <w:top w:val="none" w:sz="0" w:space="0" w:color="auto"/>
                                        <w:left w:val="none" w:sz="0" w:space="0" w:color="auto"/>
                                        <w:bottom w:val="none" w:sz="0" w:space="0" w:color="auto"/>
                                        <w:right w:val="none" w:sz="0" w:space="0" w:color="auto"/>
                                      </w:divBdr>
                                      <w:divsChild>
                                        <w:div w:id="207704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0095485">
                  <w:marLeft w:val="0"/>
                  <w:marRight w:val="0"/>
                  <w:marTop w:val="0"/>
                  <w:marBottom w:val="0"/>
                  <w:divBdr>
                    <w:top w:val="none" w:sz="0" w:space="0" w:color="auto"/>
                    <w:left w:val="none" w:sz="0" w:space="0" w:color="auto"/>
                    <w:bottom w:val="none" w:sz="0" w:space="0" w:color="auto"/>
                    <w:right w:val="none" w:sz="0" w:space="0" w:color="auto"/>
                  </w:divBdr>
                  <w:divsChild>
                    <w:div w:id="1203709679">
                      <w:marLeft w:val="0"/>
                      <w:marRight w:val="0"/>
                      <w:marTop w:val="0"/>
                      <w:marBottom w:val="0"/>
                      <w:divBdr>
                        <w:top w:val="none" w:sz="0" w:space="0" w:color="auto"/>
                        <w:left w:val="none" w:sz="0" w:space="0" w:color="auto"/>
                        <w:bottom w:val="none" w:sz="0" w:space="0" w:color="auto"/>
                        <w:right w:val="none" w:sz="0" w:space="0" w:color="auto"/>
                      </w:divBdr>
                      <w:divsChild>
                        <w:div w:id="1857842172">
                          <w:marLeft w:val="708"/>
                          <w:marRight w:val="-225"/>
                          <w:marTop w:val="0"/>
                          <w:marBottom w:val="0"/>
                          <w:divBdr>
                            <w:top w:val="none" w:sz="0" w:space="0" w:color="auto"/>
                            <w:left w:val="none" w:sz="0" w:space="0" w:color="auto"/>
                            <w:bottom w:val="none" w:sz="0" w:space="0" w:color="auto"/>
                            <w:right w:val="none" w:sz="0" w:space="0" w:color="auto"/>
                          </w:divBdr>
                          <w:divsChild>
                            <w:div w:id="1055812535">
                              <w:marLeft w:val="0"/>
                              <w:marRight w:val="0"/>
                              <w:marTop w:val="0"/>
                              <w:marBottom w:val="0"/>
                              <w:divBdr>
                                <w:top w:val="none" w:sz="0" w:space="0" w:color="auto"/>
                                <w:left w:val="none" w:sz="0" w:space="0" w:color="auto"/>
                                <w:bottom w:val="none" w:sz="0" w:space="0" w:color="auto"/>
                                <w:right w:val="none" w:sz="0" w:space="0" w:color="auto"/>
                              </w:divBdr>
                              <w:divsChild>
                                <w:div w:id="186219790">
                                  <w:marLeft w:val="0"/>
                                  <w:marRight w:val="0"/>
                                  <w:marTop w:val="0"/>
                                  <w:marBottom w:val="0"/>
                                  <w:divBdr>
                                    <w:top w:val="none" w:sz="0" w:space="0" w:color="auto"/>
                                    <w:left w:val="none" w:sz="0" w:space="0" w:color="auto"/>
                                    <w:bottom w:val="none" w:sz="0" w:space="0" w:color="auto"/>
                                    <w:right w:val="none" w:sz="0" w:space="0" w:color="auto"/>
                                  </w:divBdr>
                                </w:div>
                              </w:divsChild>
                            </w:div>
                            <w:div w:id="934635719">
                              <w:marLeft w:val="0"/>
                              <w:marRight w:val="0"/>
                              <w:marTop w:val="0"/>
                              <w:marBottom w:val="0"/>
                              <w:divBdr>
                                <w:top w:val="none" w:sz="0" w:space="0" w:color="auto"/>
                                <w:left w:val="none" w:sz="0" w:space="0" w:color="auto"/>
                                <w:bottom w:val="none" w:sz="0" w:space="0" w:color="auto"/>
                                <w:right w:val="none" w:sz="0" w:space="0" w:color="auto"/>
                              </w:divBdr>
                              <w:divsChild>
                                <w:div w:id="1851487131">
                                  <w:marLeft w:val="0"/>
                                  <w:marRight w:val="0"/>
                                  <w:marTop w:val="0"/>
                                  <w:marBottom w:val="0"/>
                                  <w:divBdr>
                                    <w:top w:val="none" w:sz="0" w:space="0" w:color="auto"/>
                                    <w:left w:val="none" w:sz="0" w:space="0" w:color="auto"/>
                                    <w:bottom w:val="none" w:sz="0" w:space="0" w:color="auto"/>
                                    <w:right w:val="none" w:sz="0" w:space="0" w:color="auto"/>
                                  </w:divBdr>
                                </w:div>
                              </w:divsChild>
                            </w:div>
                            <w:div w:id="1779256832">
                              <w:marLeft w:val="0"/>
                              <w:marRight w:val="0"/>
                              <w:marTop w:val="0"/>
                              <w:marBottom w:val="0"/>
                              <w:divBdr>
                                <w:top w:val="none" w:sz="0" w:space="0" w:color="auto"/>
                                <w:left w:val="none" w:sz="0" w:space="0" w:color="auto"/>
                                <w:bottom w:val="none" w:sz="0" w:space="0" w:color="auto"/>
                                <w:right w:val="none" w:sz="0" w:space="0" w:color="auto"/>
                              </w:divBdr>
                              <w:divsChild>
                                <w:div w:id="976450404">
                                  <w:marLeft w:val="0"/>
                                  <w:marRight w:val="0"/>
                                  <w:marTop w:val="0"/>
                                  <w:marBottom w:val="0"/>
                                  <w:divBdr>
                                    <w:top w:val="none" w:sz="0" w:space="0" w:color="auto"/>
                                    <w:left w:val="none" w:sz="0" w:space="0" w:color="auto"/>
                                    <w:bottom w:val="none" w:sz="0" w:space="0" w:color="auto"/>
                                    <w:right w:val="none" w:sz="0" w:space="0" w:color="auto"/>
                                  </w:divBdr>
                                </w:div>
                              </w:divsChild>
                            </w:div>
                            <w:div w:id="1297024280">
                              <w:marLeft w:val="0"/>
                              <w:marRight w:val="0"/>
                              <w:marTop w:val="0"/>
                              <w:marBottom w:val="0"/>
                              <w:divBdr>
                                <w:top w:val="none" w:sz="0" w:space="0" w:color="auto"/>
                                <w:left w:val="none" w:sz="0" w:space="0" w:color="auto"/>
                                <w:bottom w:val="none" w:sz="0" w:space="0" w:color="auto"/>
                                <w:right w:val="none" w:sz="0" w:space="0" w:color="auto"/>
                              </w:divBdr>
                              <w:divsChild>
                                <w:div w:id="1841459930">
                                  <w:marLeft w:val="0"/>
                                  <w:marRight w:val="0"/>
                                  <w:marTop w:val="0"/>
                                  <w:marBottom w:val="0"/>
                                  <w:divBdr>
                                    <w:top w:val="none" w:sz="0" w:space="0" w:color="auto"/>
                                    <w:left w:val="none" w:sz="0" w:space="0" w:color="auto"/>
                                    <w:bottom w:val="none" w:sz="0" w:space="0" w:color="auto"/>
                                    <w:right w:val="none" w:sz="0" w:space="0" w:color="auto"/>
                                  </w:divBdr>
                                </w:div>
                              </w:divsChild>
                            </w:div>
                            <w:div w:id="1676957089">
                              <w:marLeft w:val="0"/>
                              <w:marRight w:val="0"/>
                              <w:marTop w:val="0"/>
                              <w:marBottom w:val="0"/>
                              <w:divBdr>
                                <w:top w:val="none" w:sz="0" w:space="0" w:color="auto"/>
                                <w:left w:val="none" w:sz="0" w:space="0" w:color="auto"/>
                                <w:bottom w:val="none" w:sz="0" w:space="0" w:color="auto"/>
                                <w:right w:val="none" w:sz="0" w:space="0" w:color="auto"/>
                              </w:divBdr>
                              <w:divsChild>
                                <w:div w:id="2081244571">
                                  <w:marLeft w:val="0"/>
                                  <w:marRight w:val="0"/>
                                  <w:marTop w:val="0"/>
                                  <w:marBottom w:val="0"/>
                                  <w:divBdr>
                                    <w:top w:val="none" w:sz="0" w:space="0" w:color="auto"/>
                                    <w:left w:val="none" w:sz="0" w:space="0" w:color="auto"/>
                                    <w:bottom w:val="none" w:sz="0" w:space="0" w:color="auto"/>
                                    <w:right w:val="none" w:sz="0" w:space="0" w:color="auto"/>
                                  </w:divBdr>
                                </w:div>
                              </w:divsChild>
                            </w:div>
                            <w:div w:id="722220188">
                              <w:marLeft w:val="0"/>
                              <w:marRight w:val="0"/>
                              <w:marTop w:val="0"/>
                              <w:marBottom w:val="0"/>
                              <w:divBdr>
                                <w:top w:val="none" w:sz="0" w:space="0" w:color="auto"/>
                                <w:left w:val="none" w:sz="0" w:space="0" w:color="auto"/>
                                <w:bottom w:val="none" w:sz="0" w:space="0" w:color="auto"/>
                                <w:right w:val="none" w:sz="0" w:space="0" w:color="auto"/>
                              </w:divBdr>
                              <w:divsChild>
                                <w:div w:id="50085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310145">
                  <w:marLeft w:val="0"/>
                  <w:marRight w:val="0"/>
                  <w:marTop w:val="0"/>
                  <w:marBottom w:val="0"/>
                  <w:divBdr>
                    <w:top w:val="none" w:sz="0" w:space="0" w:color="auto"/>
                    <w:left w:val="none" w:sz="0" w:space="0" w:color="auto"/>
                    <w:bottom w:val="none" w:sz="0" w:space="0" w:color="auto"/>
                    <w:right w:val="none" w:sz="0" w:space="0" w:color="auto"/>
                  </w:divBdr>
                  <w:divsChild>
                    <w:div w:id="1527061315">
                      <w:marLeft w:val="0"/>
                      <w:marRight w:val="0"/>
                      <w:marTop w:val="0"/>
                      <w:marBottom w:val="0"/>
                      <w:divBdr>
                        <w:top w:val="none" w:sz="0" w:space="0" w:color="auto"/>
                        <w:left w:val="none" w:sz="0" w:space="0" w:color="auto"/>
                        <w:bottom w:val="none" w:sz="0" w:space="0" w:color="auto"/>
                        <w:right w:val="none" w:sz="0" w:space="0" w:color="auto"/>
                      </w:divBdr>
                      <w:divsChild>
                        <w:div w:id="349071683">
                          <w:marLeft w:val="708"/>
                          <w:marRight w:val="-225"/>
                          <w:marTop w:val="0"/>
                          <w:marBottom w:val="0"/>
                          <w:divBdr>
                            <w:top w:val="none" w:sz="0" w:space="0" w:color="auto"/>
                            <w:left w:val="none" w:sz="0" w:space="0" w:color="auto"/>
                            <w:bottom w:val="none" w:sz="0" w:space="0" w:color="auto"/>
                            <w:right w:val="none" w:sz="0" w:space="0" w:color="auto"/>
                          </w:divBdr>
                          <w:divsChild>
                            <w:div w:id="1238245505">
                              <w:marLeft w:val="0"/>
                              <w:marRight w:val="0"/>
                              <w:marTop w:val="0"/>
                              <w:marBottom w:val="0"/>
                              <w:divBdr>
                                <w:top w:val="none" w:sz="0" w:space="0" w:color="auto"/>
                                <w:left w:val="none" w:sz="0" w:space="0" w:color="auto"/>
                                <w:bottom w:val="none" w:sz="0" w:space="0" w:color="auto"/>
                                <w:right w:val="none" w:sz="0" w:space="0" w:color="auto"/>
                              </w:divBdr>
                              <w:divsChild>
                                <w:div w:id="1080828005">
                                  <w:marLeft w:val="0"/>
                                  <w:marRight w:val="0"/>
                                  <w:marTop w:val="0"/>
                                  <w:marBottom w:val="0"/>
                                  <w:divBdr>
                                    <w:top w:val="none" w:sz="0" w:space="0" w:color="auto"/>
                                    <w:left w:val="none" w:sz="0" w:space="0" w:color="auto"/>
                                    <w:bottom w:val="none" w:sz="0" w:space="0" w:color="auto"/>
                                    <w:right w:val="none" w:sz="0" w:space="0" w:color="auto"/>
                                  </w:divBdr>
                                </w:div>
                              </w:divsChild>
                            </w:div>
                            <w:div w:id="1445734844">
                              <w:marLeft w:val="0"/>
                              <w:marRight w:val="0"/>
                              <w:marTop w:val="0"/>
                              <w:marBottom w:val="0"/>
                              <w:divBdr>
                                <w:top w:val="none" w:sz="0" w:space="0" w:color="auto"/>
                                <w:left w:val="none" w:sz="0" w:space="0" w:color="auto"/>
                                <w:bottom w:val="none" w:sz="0" w:space="0" w:color="auto"/>
                                <w:right w:val="none" w:sz="0" w:space="0" w:color="auto"/>
                              </w:divBdr>
                              <w:divsChild>
                                <w:div w:id="77483499">
                                  <w:marLeft w:val="0"/>
                                  <w:marRight w:val="0"/>
                                  <w:marTop w:val="0"/>
                                  <w:marBottom w:val="0"/>
                                  <w:divBdr>
                                    <w:top w:val="none" w:sz="0" w:space="0" w:color="auto"/>
                                    <w:left w:val="none" w:sz="0" w:space="0" w:color="auto"/>
                                    <w:bottom w:val="none" w:sz="0" w:space="0" w:color="auto"/>
                                    <w:right w:val="none" w:sz="0" w:space="0" w:color="auto"/>
                                  </w:divBdr>
                                </w:div>
                              </w:divsChild>
                            </w:div>
                            <w:div w:id="145050937">
                              <w:marLeft w:val="0"/>
                              <w:marRight w:val="0"/>
                              <w:marTop w:val="0"/>
                              <w:marBottom w:val="0"/>
                              <w:divBdr>
                                <w:top w:val="none" w:sz="0" w:space="0" w:color="auto"/>
                                <w:left w:val="none" w:sz="0" w:space="0" w:color="auto"/>
                                <w:bottom w:val="none" w:sz="0" w:space="0" w:color="auto"/>
                                <w:right w:val="none" w:sz="0" w:space="0" w:color="auto"/>
                              </w:divBdr>
                              <w:divsChild>
                                <w:div w:id="581722362">
                                  <w:marLeft w:val="0"/>
                                  <w:marRight w:val="0"/>
                                  <w:marTop w:val="0"/>
                                  <w:marBottom w:val="0"/>
                                  <w:divBdr>
                                    <w:top w:val="none" w:sz="0" w:space="0" w:color="auto"/>
                                    <w:left w:val="none" w:sz="0" w:space="0" w:color="auto"/>
                                    <w:bottom w:val="none" w:sz="0" w:space="0" w:color="auto"/>
                                    <w:right w:val="none" w:sz="0" w:space="0" w:color="auto"/>
                                  </w:divBdr>
                                </w:div>
                              </w:divsChild>
                            </w:div>
                            <w:div w:id="496193775">
                              <w:marLeft w:val="0"/>
                              <w:marRight w:val="0"/>
                              <w:marTop w:val="0"/>
                              <w:marBottom w:val="0"/>
                              <w:divBdr>
                                <w:top w:val="none" w:sz="0" w:space="0" w:color="auto"/>
                                <w:left w:val="none" w:sz="0" w:space="0" w:color="auto"/>
                                <w:bottom w:val="none" w:sz="0" w:space="0" w:color="auto"/>
                                <w:right w:val="none" w:sz="0" w:space="0" w:color="auto"/>
                              </w:divBdr>
                              <w:divsChild>
                                <w:div w:id="808784401">
                                  <w:marLeft w:val="0"/>
                                  <w:marRight w:val="0"/>
                                  <w:marTop w:val="0"/>
                                  <w:marBottom w:val="0"/>
                                  <w:divBdr>
                                    <w:top w:val="none" w:sz="0" w:space="0" w:color="auto"/>
                                    <w:left w:val="none" w:sz="0" w:space="0" w:color="auto"/>
                                    <w:bottom w:val="none" w:sz="0" w:space="0" w:color="auto"/>
                                    <w:right w:val="none" w:sz="0" w:space="0" w:color="auto"/>
                                  </w:divBdr>
                                </w:div>
                              </w:divsChild>
                            </w:div>
                            <w:div w:id="11344557">
                              <w:marLeft w:val="0"/>
                              <w:marRight w:val="0"/>
                              <w:marTop w:val="0"/>
                              <w:marBottom w:val="0"/>
                              <w:divBdr>
                                <w:top w:val="none" w:sz="0" w:space="0" w:color="auto"/>
                                <w:left w:val="none" w:sz="0" w:space="0" w:color="auto"/>
                                <w:bottom w:val="none" w:sz="0" w:space="0" w:color="auto"/>
                                <w:right w:val="none" w:sz="0" w:space="0" w:color="auto"/>
                              </w:divBdr>
                              <w:divsChild>
                                <w:div w:id="2100131661">
                                  <w:marLeft w:val="0"/>
                                  <w:marRight w:val="0"/>
                                  <w:marTop w:val="0"/>
                                  <w:marBottom w:val="0"/>
                                  <w:divBdr>
                                    <w:top w:val="none" w:sz="0" w:space="0" w:color="auto"/>
                                    <w:left w:val="none" w:sz="0" w:space="0" w:color="auto"/>
                                    <w:bottom w:val="none" w:sz="0" w:space="0" w:color="auto"/>
                                    <w:right w:val="none" w:sz="0" w:space="0" w:color="auto"/>
                                  </w:divBdr>
                                </w:div>
                              </w:divsChild>
                            </w:div>
                            <w:div w:id="1561860282">
                              <w:marLeft w:val="0"/>
                              <w:marRight w:val="0"/>
                              <w:marTop w:val="0"/>
                              <w:marBottom w:val="0"/>
                              <w:divBdr>
                                <w:top w:val="none" w:sz="0" w:space="0" w:color="auto"/>
                                <w:left w:val="none" w:sz="0" w:space="0" w:color="auto"/>
                                <w:bottom w:val="none" w:sz="0" w:space="0" w:color="auto"/>
                                <w:right w:val="none" w:sz="0" w:space="0" w:color="auto"/>
                              </w:divBdr>
                              <w:divsChild>
                                <w:div w:id="926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07876">
          <w:marLeft w:val="0"/>
          <w:marRight w:val="0"/>
          <w:marTop w:val="0"/>
          <w:marBottom w:val="0"/>
          <w:divBdr>
            <w:top w:val="none" w:sz="0" w:space="0" w:color="auto"/>
            <w:left w:val="none" w:sz="0" w:space="0" w:color="auto"/>
            <w:bottom w:val="none" w:sz="0" w:space="0" w:color="auto"/>
            <w:right w:val="none" w:sz="0" w:space="0" w:color="auto"/>
          </w:divBdr>
          <w:divsChild>
            <w:div w:id="862207176">
              <w:marLeft w:val="-225"/>
              <w:marRight w:val="-225"/>
              <w:marTop w:val="0"/>
              <w:marBottom w:val="0"/>
              <w:divBdr>
                <w:top w:val="none" w:sz="0" w:space="0" w:color="auto"/>
                <w:left w:val="none" w:sz="0" w:space="0" w:color="auto"/>
                <w:bottom w:val="none" w:sz="0" w:space="0" w:color="auto"/>
                <w:right w:val="none" w:sz="0" w:space="0" w:color="auto"/>
              </w:divBdr>
              <w:divsChild>
                <w:div w:id="429739672">
                  <w:marLeft w:val="0"/>
                  <w:marRight w:val="0"/>
                  <w:marTop w:val="0"/>
                  <w:marBottom w:val="0"/>
                  <w:divBdr>
                    <w:top w:val="none" w:sz="0" w:space="0" w:color="auto"/>
                    <w:left w:val="none" w:sz="0" w:space="0" w:color="auto"/>
                    <w:bottom w:val="none" w:sz="0" w:space="0" w:color="auto"/>
                    <w:right w:val="none" w:sz="0" w:space="0" w:color="auto"/>
                  </w:divBdr>
                  <w:divsChild>
                    <w:div w:id="1740322250">
                      <w:marLeft w:val="0"/>
                      <w:marRight w:val="0"/>
                      <w:marTop w:val="0"/>
                      <w:marBottom w:val="0"/>
                      <w:divBdr>
                        <w:top w:val="none" w:sz="0" w:space="0" w:color="auto"/>
                        <w:left w:val="none" w:sz="0" w:space="0" w:color="auto"/>
                        <w:bottom w:val="none" w:sz="0" w:space="0" w:color="auto"/>
                        <w:right w:val="none" w:sz="0" w:space="0" w:color="auto"/>
                      </w:divBdr>
                      <w:divsChild>
                        <w:div w:id="330261774">
                          <w:marLeft w:val="-225"/>
                          <w:marRight w:val="-225"/>
                          <w:marTop w:val="0"/>
                          <w:marBottom w:val="0"/>
                          <w:divBdr>
                            <w:top w:val="none" w:sz="0" w:space="0" w:color="auto"/>
                            <w:left w:val="none" w:sz="0" w:space="0" w:color="auto"/>
                            <w:bottom w:val="none" w:sz="0" w:space="0" w:color="auto"/>
                            <w:right w:val="none" w:sz="0" w:space="0" w:color="auto"/>
                          </w:divBdr>
                          <w:divsChild>
                            <w:div w:id="91896703">
                              <w:marLeft w:val="0"/>
                              <w:marRight w:val="0"/>
                              <w:marTop w:val="0"/>
                              <w:marBottom w:val="0"/>
                              <w:divBdr>
                                <w:top w:val="none" w:sz="0" w:space="0" w:color="auto"/>
                                <w:left w:val="none" w:sz="0" w:space="0" w:color="auto"/>
                                <w:bottom w:val="none" w:sz="0" w:space="0" w:color="auto"/>
                                <w:right w:val="none" w:sz="0" w:space="0" w:color="auto"/>
                              </w:divBdr>
                              <w:divsChild>
                                <w:div w:id="287705235">
                                  <w:marLeft w:val="0"/>
                                  <w:marRight w:val="0"/>
                                  <w:marTop w:val="0"/>
                                  <w:marBottom w:val="0"/>
                                  <w:divBdr>
                                    <w:top w:val="none" w:sz="0" w:space="0" w:color="auto"/>
                                    <w:left w:val="none" w:sz="0" w:space="0" w:color="auto"/>
                                    <w:bottom w:val="none" w:sz="0" w:space="0" w:color="auto"/>
                                    <w:right w:val="none" w:sz="0" w:space="0" w:color="auto"/>
                                  </w:divBdr>
                                </w:div>
                                <w:div w:id="844595188">
                                  <w:marLeft w:val="0"/>
                                  <w:marRight w:val="0"/>
                                  <w:marTop w:val="0"/>
                                  <w:marBottom w:val="300"/>
                                  <w:divBdr>
                                    <w:top w:val="none" w:sz="0" w:space="0" w:color="auto"/>
                                    <w:left w:val="none" w:sz="0" w:space="0" w:color="auto"/>
                                    <w:bottom w:val="none" w:sz="0" w:space="0" w:color="auto"/>
                                    <w:right w:val="none" w:sz="0" w:space="0" w:color="auto"/>
                                  </w:divBdr>
                                  <w:divsChild>
                                    <w:div w:id="597912671">
                                      <w:marLeft w:val="0"/>
                                      <w:marRight w:val="0"/>
                                      <w:marTop w:val="0"/>
                                      <w:marBottom w:val="0"/>
                                      <w:divBdr>
                                        <w:top w:val="none" w:sz="0" w:space="0" w:color="auto"/>
                                        <w:left w:val="none" w:sz="0" w:space="0" w:color="auto"/>
                                        <w:bottom w:val="none" w:sz="0" w:space="0" w:color="auto"/>
                                        <w:right w:val="none" w:sz="0" w:space="0" w:color="auto"/>
                                      </w:divBdr>
                                      <w:divsChild>
                                        <w:div w:id="545723774">
                                          <w:marLeft w:val="0"/>
                                          <w:marRight w:val="0"/>
                                          <w:marTop w:val="0"/>
                                          <w:marBottom w:val="0"/>
                                          <w:divBdr>
                                            <w:top w:val="none" w:sz="0" w:space="0" w:color="auto"/>
                                            <w:left w:val="none" w:sz="0" w:space="0" w:color="auto"/>
                                            <w:bottom w:val="none" w:sz="0" w:space="0" w:color="auto"/>
                                            <w:right w:val="none" w:sz="0" w:space="0" w:color="auto"/>
                                          </w:divBdr>
                                          <w:divsChild>
                                            <w:div w:id="195968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18050">
                                  <w:marLeft w:val="0"/>
                                  <w:marRight w:val="0"/>
                                  <w:marTop w:val="0"/>
                                  <w:marBottom w:val="1350"/>
                                  <w:divBdr>
                                    <w:top w:val="none" w:sz="0" w:space="0" w:color="auto"/>
                                    <w:left w:val="none" w:sz="0" w:space="0" w:color="auto"/>
                                    <w:bottom w:val="none" w:sz="0" w:space="0" w:color="auto"/>
                                    <w:right w:val="none" w:sz="0" w:space="0" w:color="auto"/>
                                  </w:divBdr>
                                </w:div>
                                <w:div w:id="1792750773">
                                  <w:marLeft w:val="0"/>
                                  <w:marRight w:val="0"/>
                                  <w:marTop w:val="0"/>
                                  <w:marBottom w:val="525"/>
                                  <w:divBdr>
                                    <w:top w:val="none" w:sz="0" w:space="0" w:color="auto"/>
                                    <w:left w:val="none" w:sz="0" w:space="0" w:color="auto"/>
                                    <w:bottom w:val="none" w:sz="0" w:space="0" w:color="auto"/>
                                    <w:right w:val="none" w:sz="0" w:space="0" w:color="auto"/>
                                  </w:divBdr>
                                  <w:divsChild>
                                    <w:div w:id="2101094405">
                                      <w:marLeft w:val="0"/>
                                      <w:marRight w:val="0"/>
                                      <w:marTop w:val="0"/>
                                      <w:marBottom w:val="0"/>
                                      <w:divBdr>
                                        <w:top w:val="none" w:sz="0" w:space="0" w:color="auto"/>
                                        <w:left w:val="none" w:sz="0" w:space="0" w:color="auto"/>
                                        <w:bottom w:val="none" w:sz="0" w:space="0" w:color="auto"/>
                                        <w:right w:val="none" w:sz="0" w:space="0" w:color="auto"/>
                                      </w:divBdr>
                                      <w:divsChild>
                                        <w:div w:id="1270508351">
                                          <w:marLeft w:val="0"/>
                                          <w:marRight w:val="0"/>
                                          <w:marTop w:val="0"/>
                                          <w:marBottom w:val="0"/>
                                          <w:divBdr>
                                            <w:top w:val="none" w:sz="0" w:space="0" w:color="auto"/>
                                            <w:left w:val="none" w:sz="0" w:space="0" w:color="auto"/>
                                            <w:bottom w:val="none" w:sz="0" w:space="0" w:color="auto"/>
                                            <w:right w:val="none" w:sz="0" w:space="0" w:color="auto"/>
                                          </w:divBdr>
                                          <w:divsChild>
                                            <w:div w:id="29537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265050">
                                  <w:marLeft w:val="0"/>
                                  <w:marRight w:val="0"/>
                                  <w:marTop w:val="240"/>
                                  <w:marBottom w:val="0"/>
                                  <w:divBdr>
                                    <w:top w:val="none" w:sz="0" w:space="0" w:color="auto"/>
                                    <w:left w:val="none" w:sz="0" w:space="0" w:color="auto"/>
                                    <w:bottom w:val="none" w:sz="0" w:space="0" w:color="auto"/>
                                    <w:right w:val="none" w:sz="0" w:space="0" w:color="auto"/>
                                  </w:divBdr>
                                  <w:divsChild>
                                    <w:div w:id="1521777341">
                                      <w:marLeft w:val="0"/>
                                      <w:marRight w:val="0"/>
                                      <w:marTop w:val="0"/>
                                      <w:marBottom w:val="0"/>
                                      <w:divBdr>
                                        <w:top w:val="none" w:sz="0" w:space="0" w:color="auto"/>
                                        <w:left w:val="none" w:sz="0" w:space="0" w:color="auto"/>
                                        <w:bottom w:val="none" w:sz="0" w:space="0" w:color="auto"/>
                                        <w:right w:val="none" w:sz="0" w:space="0" w:color="auto"/>
                                      </w:divBdr>
                                      <w:divsChild>
                                        <w:div w:id="70899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8173446">
      <w:bodyDiv w:val="1"/>
      <w:marLeft w:val="0"/>
      <w:marRight w:val="0"/>
      <w:marTop w:val="0"/>
      <w:marBottom w:val="0"/>
      <w:divBdr>
        <w:top w:val="none" w:sz="0" w:space="0" w:color="auto"/>
        <w:left w:val="none" w:sz="0" w:space="0" w:color="auto"/>
        <w:bottom w:val="none" w:sz="0" w:space="0" w:color="auto"/>
        <w:right w:val="none" w:sz="0" w:space="0" w:color="auto"/>
      </w:divBdr>
      <w:divsChild>
        <w:div w:id="1008606374">
          <w:marLeft w:val="55"/>
          <w:marRight w:val="0"/>
          <w:marTop w:val="0"/>
          <w:marBottom w:val="0"/>
          <w:divBdr>
            <w:top w:val="none" w:sz="0" w:space="0" w:color="auto"/>
            <w:left w:val="none" w:sz="0" w:space="0" w:color="auto"/>
            <w:bottom w:val="none" w:sz="0" w:space="0" w:color="auto"/>
            <w:right w:val="none" w:sz="0" w:space="0" w:color="auto"/>
          </w:divBdr>
          <w:divsChild>
            <w:div w:id="726223075">
              <w:marLeft w:val="0"/>
              <w:marRight w:val="55"/>
              <w:marTop w:val="0"/>
              <w:marBottom w:val="0"/>
              <w:divBdr>
                <w:top w:val="none" w:sz="0" w:space="0" w:color="auto"/>
                <w:left w:val="none" w:sz="0" w:space="0" w:color="auto"/>
                <w:bottom w:val="none" w:sz="0" w:space="0" w:color="auto"/>
                <w:right w:val="none" w:sz="0" w:space="0" w:color="auto"/>
              </w:divBdr>
              <w:divsChild>
                <w:div w:id="148178812">
                  <w:marLeft w:val="0"/>
                  <w:marRight w:val="0"/>
                  <w:marTop w:val="0"/>
                  <w:marBottom w:val="0"/>
                  <w:divBdr>
                    <w:top w:val="none" w:sz="0" w:space="0" w:color="auto"/>
                    <w:left w:val="none" w:sz="0" w:space="0" w:color="auto"/>
                    <w:bottom w:val="none" w:sz="0" w:space="0" w:color="auto"/>
                    <w:right w:val="none" w:sz="0" w:space="0" w:color="auto"/>
                  </w:divBdr>
                  <w:divsChild>
                    <w:div w:id="1531608079">
                      <w:marLeft w:val="0"/>
                      <w:marRight w:val="0"/>
                      <w:marTop w:val="0"/>
                      <w:marBottom w:val="0"/>
                      <w:divBdr>
                        <w:top w:val="none" w:sz="0" w:space="0" w:color="auto"/>
                        <w:left w:val="none" w:sz="0" w:space="0" w:color="auto"/>
                        <w:bottom w:val="none" w:sz="0" w:space="0" w:color="auto"/>
                        <w:right w:val="none" w:sz="0" w:space="0" w:color="auto"/>
                      </w:divBdr>
                      <w:divsChild>
                        <w:div w:id="675226829">
                          <w:marLeft w:val="0"/>
                          <w:marRight w:val="0"/>
                          <w:marTop w:val="0"/>
                          <w:marBottom w:val="0"/>
                          <w:divBdr>
                            <w:top w:val="none" w:sz="0" w:space="0" w:color="auto"/>
                            <w:left w:val="none" w:sz="0" w:space="0" w:color="auto"/>
                            <w:bottom w:val="none" w:sz="0" w:space="0" w:color="auto"/>
                            <w:right w:val="none" w:sz="0" w:space="0" w:color="auto"/>
                          </w:divBdr>
                          <w:divsChild>
                            <w:div w:id="50266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595452">
      <w:bodyDiv w:val="1"/>
      <w:marLeft w:val="0"/>
      <w:marRight w:val="0"/>
      <w:marTop w:val="0"/>
      <w:marBottom w:val="0"/>
      <w:divBdr>
        <w:top w:val="none" w:sz="0" w:space="0" w:color="auto"/>
        <w:left w:val="none" w:sz="0" w:space="0" w:color="auto"/>
        <w:bottom w:val="none" w:sz="0" w:space="0" w:color="auto"/>
        <w:right w:val="none" w:sz="0" w:space="0" w:color="auto"/>
      </w:divBdr>
      <w:divsChild>
        <w:div w:id="387611457">
          <w:marLeft w:val="0"/>
          <w:marRight w:val="0"/>
          <w:marTop w:val="0"/>
          <w:marBottom w:val="0"/>
          <w:divBdr>
            <w:top w:val="none" w:sz="0" w:space="0" w:color="auto"/>
            <w:left w:val="none" w:sz="0" w:space="0" w:color="auto"/>
            <w:bottom w:val="none" w:sz="0" w:space="0" w:color="auto"/>
            <w:right w:val="none" w:sz="0" w:space="0" w:color="auto"/>
          </w:divBdr>
          <w:divsChild>
            <w:div w:id="1541631398">
              <w:marLeft w:val="0"/>
              <w:marRight w:val="0"/>
              <w:marTop w:val="0"/>
              <w:marBottom w:val="0"/>
              <w:divBdr>
                <w:top w:val="none" w:sz="0" w:space="0" w:color="auto"/>
                <w:left w:val="none" w:sz="0" w:space="0" w:color="auto"/>
                <w:bottom w:val="none" w:sz="0" w:space="0" w:color="auto"/>
                <w:right w:val="none" w:sz="0" w:space="0" w:color="auto"/>
              </w:divBdr>
              <w:divsChild>
                <w:div w:id="763957355">
                  <w:marLeft w:val="0"/>
                  <w:marRight w:val="0"/>
                  <w:marTop w:val="0"/>
                  <w:marBottom w:val="0"/>
                  <w:divBdr>
                    <w:top w:val="none" w:sz="0" w:space="0" w:color="auto"/>
                    <w:left w:val="none" w:sz="0" w:space="0" w:color="auto"/>
                    <w:bottom w:val="none" w:sz="0" w:space="0" w:color="auto"/>
                    <w:right w:val="none" w:sz="0" w:space="0" w:color="auto"/>
                  </w:divBdr>
                  <w:divsChild>
                    <w:div w:id="661737996">
                      <w:marLeft w:val="0"/>
                      <w:marRight w:val="0"/>
                      <w:marTop w:val="0"/>
                      <w:marBottom w:val="0"/>
                      <w:divBdr>
                        <w:top w:val="none" w:sz="0" w:space="0" w:color="auto"/>
                        <w:left w:val="none" w:sz="0" w:space="0" w:color="auto"/>
                        <w:bottom w:val="none" w:sz="0" w:space="0" w:color="auto"/>
                        <w:right w:val="none" w:sz="0" w:space="0" w:color="auto"/>
                      </w:divBdr>
                      <w:divsChild>
                        <w:div w:id="874848269">
                          <w:marLeft w:val="0"/>
                          <w:marRight w:val="0"/>
                          <w:marTop w:val="0"/>
                          <w:marBottom w:val="0"/>
                          <w:divBdr>
                            <w:top w:val="none" w:sz="0" w:space="0" w:color="auto"/>
                            <w:left w:val="none" w:sz="0" w:space="0" w:color="auto"/>
                            <w:bottom w:val="none" w:sz="0" w:space="0" w:color="auto"/>
                            <w:right w:val="none" w:sz="0" w:space="0" w:color="auto"/>
                          </w:divBdr>
                          <w:divsChild>
                            <w:div w:id="1496259130">
                              <w:marLeft w:val="0"/>
                              <w:marRight w:val="0"/>
                              <w:marTop w:val="0"/>
                              <w:marBottom w:val="0"/>
                              <w:divBdr>
                                <w:top w:val="none" w:sz="0" w:space="0" w:color="auto"/>
                                <w:left w:val="none" w:sz="0" w:space="0" w:color="auto"/>
                                <w:bottom w:val="none" w:sz="0" w:space="0" w:color="auto"/>
                                <w:right w:val="none" w:sz="0" w:space="0" w:color="auto"/>
                              </w:divBdr>
                              <w:divsChild>
                                <w:div w:id="200745512">
                                  <w:marLeft w:val="0"/>
                                  <w:marRight w:val="0"/>
                                  <w:marTop w:val="0"/>
                                  <w:marBottom w:val="0"/>
                                  <w:divBdr>
                                    <w:top w:val="none" w:sz="0" w:space="0" w:color="auto"/>
                                    <w:left w:val="none" w:sz="0" w:space="0" w:color="auto"/>
                                    <w:bottom w:val="none" w:sz="0" w:space="0" w:color="auto"/>
                                    <w:right w:val="none" w:sz="0" w:space="0" w:color="auto"/>
                                  </w:divBdr>
                                  <w:divsChild>
                                    <w:div w:id="1905289430">
                                      <w:marLeft w:val="0"/>
                                      <w:marRight w:val="0"/>
                                      <w:marTop w:val="0"/>
                                      <w:marBottom w:val="0"/>
                                      <w:divBdr>
                                        <w:top w:val="none" w:sz="0" w:space="0" w:color="auto"/>
                                        <w:left w:val="none" w:sz="0" w:space="0" w:color="auto"/>
                                        <w:bottom w:val="none" w:sz="0" w:space="0" w:color="auto"/>
                                        <w:right w:val="none" w:sz="0" w:space="0" w:color="auto"/>
                                      </w:divBdr>
                                      <w:divsChild>
                                        <w:div w:id="1647473541">
                                          <w:marLeft w:val="0"/>
                                          <w:marRight w:val="0"/>
                                          <w:marTop w:val="0"/>
                                          <w:marBottom w:val="0"/>
                                          <w:divBdr>
                                            <w:top w:val="none" w:sz="0" w:space="0" w:color="auto"/>
                                            <w:left w:val="none" w:sz="0" w:space="0" w:color="auto"/>
                                            <w:bottom w:val="none" w:sz="0" w:space="0" w:color="auto"/>
                                            <w:right w:val="none" w:sz="0" w:space="0" w:color="auto"/>
                                          </w:divBdr>
                                          <w:divsChild>
                                            <w:div w:id="989020794">
                                              <w:marLeft w:val="0"/>
                                              <w:marRight w:val="0"/>
                                              <w:marTop w:val="0"/>
                                              <w:marBottom w:val="0"/>
                                              <w:divBdr>
                                                <w:top w:val="none" w:sz="0" w:space="0" w:color="auto"/>
                                                <w:left w:val="none" w:sz="0" w:space="0" w:color="auto"/>
                                                <w:bottom w:val="none" w:sz="0" w:space="0" w:color="auto"/>
                                                <w:right w:val="none" w:sz="0" w:space="0" w:color="auto"/>
                                              </w:divBdr>
                                              <w:divsChild>
                                                <w:div w:id="315114339">
                                                  <w:marLeft w:val="0"/>
                                                  <w:marRight w:val="0"/>
                                                  <w:marTop w:val="0"/>
                                                  <w:marBottom w:val="0"/>
                                                  <w:divBdr>
                                                    <w:top w:val="none" w:sz="0" w:space="0" w:color="auto"/>
                                                    <w:left w:val="none" w:sz="0" w:space="0" w:color="auto"/>
                                                    <w:bottom w:val="none" w:sz="0" w:space="0" w:color="auto"/>
                                                    <w:right w:val="none" w:sz="0" w:space="0" w:color="auto"/>
                                                  </w:divBdr>
                                                  <w:divsChild>
                                                    <w:div w:id="1496384876">
                                                      <w:marLeft w:val="0"/>
                                                      <w:marRight w:val="267"/>
                                                      <w:marTop w:val="0"/>
                                                      <w:marBottom w:val="0"/>
                                                      <w:divBdr>
                                                        <w:top w:val="none" w:sz="0" w:space="0" w:color="auto"/>
                                                        <w:left w:val="none" w:sz="0" w:space="0" w:color="auto"/>
                                                        <w:bottom w:val="none" w:sz="0" w:space="0" w:color="auto"/>
                                                        <w:right w:val="none" w:sz="0" w:space="0" w:color="auto"/>
                                                      </w:divBdr>
                                                      <w:divsChild>
                                                        <w:div w:id="1518158775">
                                                          <w:marLeft w:val="0"/>
                                                          <w:marRight w:val="0"/>
                                                          <w:marTop w:val="0"/>
                                                          <w:marBottom w:val="0"/>
                                                          <w:divBdr>
                                                            <w:top w:val="none" w:sz="0" w:space="0" w:color="auto"/>
                                                            <w:left w:val="none" w:sz="0" w:space="0" w:color="auto"/>
                                                            <w:bottom w:val="none" w:sz="0" w:space="0" w:color="auto"/>
                                                            <w:right w:val="none" w:sz="0" w:space="0" w:color="auto"/>
                                                          </w:divBdr>
                                                          <w:divsChild>
                                                            <w:div w:id="2003503510">
                                                              <w:marLeft w:val="0"/>
                                                              <w:marRight w:val="0"/>
                                                              <w:marTop w:val="0"/>
                                                              <w:marBottom w:val="0"/>
                                                              <w:divBdr>
                                                                <w:top w:val="none" w:sz="0" w:space="0" w:color="auto"/>
                                                                <w:left w:val="none" w:sz="0" w:space="0" w:color="auto"/>
                                                                <w:bottom w:val="none" w:sz="0" w:space="0" w:color="auto"/>
                                                                <w:right w:val="none" w:sz="0" w:space="0" w:color="auto"/>
                                                              </w:divBdr>
                                                              <w:divsChild>
                                                                <w:div w:id="1465735928">
                                                                  <w:marLeft w:val="0"/>
                                                                  <w:marRight w:val="0"/>
                                                                  <w:marTop w:val="0"/>
                                                                  <w:marBottom w:val="0"/>
                                                                  <w:divBdr>
                                                                    <w:top w:val="none" w:sz="0" w:space="0" w:color="auto"/>
                                                                    <w:left w:val="none" w:sz="0" w:space="0" w:color="auto"/>
                                                                    <w:bottom w:val="none" w:sz="0" w:space="0" w:color="auto"/>
                                                                    <w:right w:val="none" w:sz="0" w:space="0" w:color="auto"/>
                                                                  </w:divBdr>
                                                                  <w:divsChild>
                                                                    <w:div w:id="312488385">
                                                                      <w:marLeft w:val="0"/>
                                                                      <w:marRight w:val="0"/>
                                                                      <w:marTop w:val="0"/>
                                                                      <w:marBottom w:val="320"/>
                                                                      <w:divBdr>
                                                                        <w:top w:val="single" w:sz="4" w:space="0" w:color="CCCCCC"/>
                                                                        <w:left w:val="none" w:sz="0" w:space="0" w:color="auto"/>
                                                                        <w:bottom w:val="none" w:sz="0" w:space="0" w:color="auto"/>
                                                                        <w:right w:val="none" w:sz="0" w:space="0" w:color="auto"/>
                                                                      </w:divBdr>
                                                                      <w:divsChild>
                                                                        <w:div w:id="545262436">
                                                                          <w:marLeft w:val="0"/>
                                                                          <w:marRight w:val="0"/>
                                                                          <w:marTop w:val="0"/>
                                                                          <w:marBottom w:val="0"/>
                                                                          <w:divBdr>
                                                                            <w:top w:val="none" w:sz="0" w:space="0" w:color="auto"/>
                                                                            <w:left w:val="none" w:sz="0" w:space="0" w:color="auto"/>
                                                                            <w:bottom w:val="none" w:sz="0" w:space="0" w:color="auto"/>
                                                                            <w:right w:val="none" w:sz="0" w:space="0" w:color="auto"/>
                                                                          </w:divBdr>
                                                                          <w:divsChild>
                                                                            <w:div w:id="63602027">
                                                                              <w:marLeft w:val="0"/>
                                                                              <w:marRight w:val="0"/>
                                                                              <w:marTop w:val="0"/>
                                                                              <w:marBottom w:val="0"/>
                                                                              <w:divBdr>
                                                                                <w:top w:val="none" w:sz="0" w:space="0" w:color="auto"/>
                                                                                <w:left w:val="none" w:sz="0" w:space="0" w:color="auto"/>
                                                                                <w:bottom w:val="none" w:sz="0" w:space="0" w:color="auto"/>
                                                                                <w:right w:val="none" w:sz="0" w:space="0" w:color="auto"/>
                                                                              </w:divBdr>
                                                                              <w:divsChild>
                                                                                <w:div w:id="1254045396">
                                                                                  <w:marLeft w:val="0"/>
                                                                                  <w:marRight w:val="0"/>
                                                                                  <w:marTop w:val="0"/>
                                                                                  <w:marBottom w:val="0"/>
                                                                                  <w:divBdr>
                                                                                    <w:top w:val="none" w:sz="0" w:space="0" w:color="auto"/>
                                                                                    <w:left w:val="none" w:sz="0" w:space="0" w:color="auto"/>
                                                                                    <w:bottom w:val="none" w:sz="0" w:space="0" w:color="auto"/>
                                                                                    <w:right w:val="none" w:sz="0" w:space="0" w:color="auto"/>
                                                                                  </w:divBdr>
                                                                                  <w:divsChild>
                                                                                    <w:div w:id="653068511">
                                                                                      <w:marLeft w:val="0"/>
                                                                                      <w:marRight w:val="0"/>
                                                                                      <w:marTop w:val="0"/>
                                                                                      <w:marBottom w:val="0"/>
                                                                                      <w:divBdr>
                                                                                        <w:top w:val="none" w:sz="0" w:space="0" w:color="auto"/>
                                                                                        <w:left w:val="none" w:sz="0" w:space="0" w:color="auto"/>
                                                                                        <w:bottom w:val="none" w:sz="0" w:space="0" w:color="auto"/>
                                                                                        <w:right w:val="none" w:sz="0" w:space="0" w:color="auto"/>
                                                                                      </w:divBdr>
                                                                                      <w:divsChild>
                                                                                        <w:div w:id="756364559">
                                                                                          <w:marLeft w:val="0"/>
                                                                                          <w:marRight w:val="0"/>
                                                                                          <w:marTop w:val="0"/>
                                                                                          <w:marBottom w:val="0"/>
                                                                                          <w:divBdr>
                                                                                            <w:top w:val="none" w:sz="0" w:space="0" w:color="auto"/>
                                                                                            <w:left w:val="none" w:sz="0" w:space="0" w:color="auto"/>
                                                                                            <w:bottom w:val="none" w:sz="0" w:space="0" w:color="auto"/>
                                                                                            <w:right w:val="none" w:sz="0" w:space="0" w:color="auto"/>
                                                                                          </w:divBdr>
                                                                                          <w:divsChild>
                                                                                            <w:div w:id="1621494606">
                                                                                              <w:marLeft w:val="0"/>
                                                                                              <w:marRight w:val="0"/>
                                                                                              <w:marTop w:val="0"/>
                                                                                              <w:marBottom w:val="0"/>
                                                                                              <w:divBdr>
                                                                                                <w:top w:val="none" w:sz="0" w:space="0" w:color="auto"/>
                                                                                                <w:left w:val="none" w:sz="0" w:space="0" w:color="auto"/>
                                                                                                <w:bottom w:val="none" w:sz="0" w:space="0" w:color="auto"/>
                                                                                                <w:right w:val="none" w:sz="0" w:space="0" w:color="auto"/>
                                                                                              </w:divBdr>
                                                                                              <w:divsChild>
                                                                                                <w:div w:id="984897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7826669">
      <w:bodyDiv w:val="1"/>
      <w:marLeft w:val="0"/>
      <w:marRight w:val="0"/>
      <w:marTop w:val="0"/>
      <w:marBottom w:val="0"/>
      <w:divBdr>
        <w:top w:val="none" w:sz="0" w:space="0" w:color="auto"/>
        <w:left w:val="none" w:sz="0" w:space="0" w:color="auto"/>
        <w:bottom w:val="none" w:sz="0" w:space="0" w:color="auto"/>
        <w:right w:val="none" w:sz="0" w:space="0" w:color="auto"/>
      </w:divBdr>
      <w:divsChild>
        <w:div w:id="497041870">
          <w:marLeft w:val="0"/>
          <w:marRight w:val="0"/>
          <w:marTop w:val="0"/>
          <w:marBottom w:val="0"/>
          <w:divBdr>
            <w:top w:val="none" w:sz="0" w:space="0" w:color="auto"/>
            <w:left w:val="none" w:sz="0" w:space="0" w:color="auto"/>
            <w:bottom w:val="none" w:sz="0" w:space="0" w:color="auto"/>
            <w:right w:val="none" w:sz="0" w:space="0" w:color="auto"/>
          </w:divBdr>
          <w:divsChild>
            <w:div w:id="1070231871">
              <w:marLeft w:val="0"/>
              <w:marRight w:val="0"/>
              <w:marTop w:val="0"/>
              <w:marBottom w:val="0"/>
              <w:divBdr>
                <w:top w:val="none" w:sz="0" w:space="0" w:color="auto"/>
                <w:left w:val="none" w:sz="0" w:space="0" w:color="auto"/>
                <w:bottom w:val="none" w:sz="0" w:space="0" w:color="auto"/>
                <w:right w:val="none" w:sz="0" w:space="0" w:color="auto"/>
              </w:divBdr>
              <w:divsChild>
                <w:div w:id="1592103">
                  <w:marLeft w:val="0"/>
                  <w:marRight w:val="0"/>
                  <w:marTop w:val="130"/>
                  <w:marBottom w:val="0"/>
                  <w:divBdr>
                    <w:top w:val="none" w:sz="0" w:space="0" w:color="auto"/>
                    <w:left w:val="none" w:sz="0" w:space="0" w:color="auto"/>
                    <w:bottom w:val="none" w:sz="0" w:space="0" w:color="auto"/>
                    <w:right w:val="none" w:sz="0" w:space="0" w:color="auto"/>
                  </w:divBdr>
                  <w:divsChild>
                    <w:div w:id="1718818227">
                      <w:marLeft w:val="0"/>
                      <w:marRight w:val="0"/>
                      <w:marTop w:val="0"/>
                      <w:marBottom w:val="120"/>
                      <w:divBdr>
                        <w:top w:val="none" w:sz="0" w:space="0" w:color="auto"/>
                        <w:left w:val="none" w:sz="0" w:space="0" w:color="auto"/>
                        <w:bottom w:val="none" w:sz="0" w:space="0" w:color="auto"/>
                        <w:right w:val="none" w:sz="0" w:space="0" w:color="auto"/>
                      </w:divBdr>
                      <w:divsChild>
                        <w:div w:id="321736532">
                          <w:marLeft w:val="0"/>
                          <w:marRight w:val="0"/>
                          <w:marTop w:val="0"/>
                          <w:marBottom w:val="0"/>
                          <w:divBdr>
                            <w:top w:val="none" w:sz="0" w:space="0" w:color="auto"/>
                            <w:left w:val="none" w:sz="0" w:space="0" w:color="auto"/>
                            <w:bottom w:val="none" w:sz="0" w:space="0" w:color="auto"/>
                            <w:right w:val="none" w:sz="0" w:space="0" w:color="auto"/>
                          </w:divBdr>
                          <w:divsChild>
                            <w:div w:id="352418805">
                              <w:marLeft w:val="0"/>
                              <w:marRight w:val="0"/>
                              <w:marTop w:val="0"/>
                              <w:marBottom w:val="0"/>
                              <w:divBdr>
                                <w:top w:val="none" w:sz="0" w:space="0" w:color="auto"/>
                                <w:left w:val="none" w:sz="0" w:space="0" w:color="auto"/>
                                <w:bottom w:val="none" w:sz="0" w:space="0" w:color="auto"/>
                                <w:right w:val="none" w:sz="0" w:space="0" w:color="auto"/>
                              </w:divBdr>
                              <w:divsChild>
                                <w:div w:id="2011181333">
                                  <w:marLeft w:val="0"/>
                                  <w:marRight w:val="0"/>
                                  <w:marTop w:val="0"/>
                                  <w:marBottom w:val="0"/>
                                  <w:divBdr>
                                    <w:top w:val="none" w:sz="0" w:space="0" w:color="auto"/>
                                    <w:left w:val="none" w:sz="0" w:space="0" w:color="auto"/>
                                    <w:bottom w:val="none" w:sz="0" w:space="0" w:color="auto"/>
                                    <w:right w:val="none" w:sz="0" w:space="0" w:color="auto"/>
                                  </w:divBdr>
                                  <w:divsChild>
                                    <w:div w:id="1506045209">
                                      <w:marLeft w:val="0"/>
                                      <w:marRight w:val="0"/>
                                      <w:marTop w:val="0"/>
                                      <w:marBottom w:val="0"/>
                                      <w:divBdr>
                                        <w:top w:val="none" w:sz="0" w:space="0" w:color="auto"/>
                                        <w:left w:val="none" w:sz="0" w:space="0" w:color="auto"/>
                                        <w:bottom w:val="none" w:sz="0" w:space="0" w:color="auto"/>
                                        <w:right w:val="none" w:sz="0" w:space="0" w:color="auto"/>
                                      </w:divBdr>
                                      <w:divsChild>
                                        <w:div w:id="1322083050">
                                          <w:marLeft w:val="0"/>
                                          <w:marRight w:val="0"/>
                                          <w:marTop w:val="0"/>
                                          <w:marBottom w:val="0"/>
                                          <w:divBdr>
                                            <w:top w:val="none" w:sz="0" w:space="0" w:color="auto"/>
                                            <w:left w:val="none" w:sz="0" w:space="0" w:color="auto"/>
                                            <w:bottom w:val="none" w:sz="0" w:space="0" w:color="auto"/>
                                            <w:right w:val="none" w:sz="0" w:space="0" w:color="auto"/>
                                          </w:divBdr>
                                          <w:divsChild>
                                            <w:div w:id="1948073613">
                                              <w:marLeft w:val="0"/>
                                              <w:marRight w:val="0"/>
                                              <w:marTop w:val="0"/>
                                              <w:marBottom w:val="0"/>
                                              <w:divBdr>
                                                <w:top w:val="none" w:sz="0" w:space="0" w:color="auto"/>
                                                <w:left w:val="none" w:sz="0" w:space="0" w:color="auto"/>
                                                <w:bottom w:val="none" w:sz="0" w:space="0" w:color="auto"/>
                                                <w:right w:val="none" w:sz="0" w:space="0" w:color="auto"/>
                                              </w:divBdr>
                                              <w:divsChild>
                                                <w:div w:id="65098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4189302">
      <w:bodyDiv w:val="1"/>
      <w:marLeft w:val="0"/>
      <w:marRight w:val="0"/>
      <w:marTop w:val="0"/>
      <w:marBottom w:val="0"/>
      <w:divBdr>
        <w:top w:val="none" w:sz="0" w:space="0" w:color="auto"/>
        <w:left w:val="none" w:sz="0" w:space="0" w:color="auto"/>
        <w:bottom w:val="none" w:sz="0" w:space="0" w:color="auto"/>
        <w:right w:val="none" w:sz="0" w:space="0" w:color="auto"/>
      </w:divBdr>
      <w:divsChild>
        <w:div w:id="897938328">
          <w:marLeft w:val="0"/>
          <w:marRight w:val="0"/>
          <w:marTop w:val="0"/>
          <w:marBottom w:val="0"/>
          <w:divBdr>
            <w:top w:val="none" w:sz="0" w:space="0" w:color="auto"/>
            <w:left w:val="none" w:sz="0" w:space="0" w:color="auto"/>
            <w:bottom w:val="none" w:sz="0" w:space="0" w:color="auto"/>
            <w:right w:val="none" w:sz="0" w:space="0" w:color="auto"/>
          </w:divBdr>
          <w:divsChild>
            <w:div w:id="1123499410">
              <w:marLeft w:val="0"/>
              <w:marRight w:val="0"/>
              <w:marTop w:val="0"/>
              <w:marBottom w:val="0"/>
              <w:divBdr>
                <w:top w:val="none" w:sz="0" w:space="0" w:color="auto"/>
                <w:left w:val="none" w:sz="0" w:space="0" w:color="auto"/>
                <w:bottom w:val="none" w:sz="0" w:space="0" w:color="auto"/>
                <w:right w:val="none" w:sz="0" w:space="0" w:color="auto"/>
              </w:divBdr>
              <w:divsChild>
                <w:div w:id="1816144550">
                  <w:marLeft w:val="0"/>
                  <w:marRight w:val="0"/>
                  <w:marTop w:val="0"/>
                  <w:marBottom w:val="0"/>
                  <w:divBdr>
                    <w:top w:val="none" w:sz="0" w:space="0" w:color="auto"/>
                    <w:left w:val="none" w:sz="0" w:space="0" w:color="auto"/>
                    <w:bottom w:val="none" w:sz="0" w:space="0" w:color="auto"/>
                    <w:right w:val="none" w:sz="0" w:space="0" w:color="auto"/>
                  </w:divBdr>
                  <w:divsChild>
                    <w:div w:id="429276948">
                      <w:marLeft w:val="0"/>
                      <w:marRight w:val="0"/>
                      <w:marTop w:val="0"/>
                      <w:marBottom w:val="0"/>
                      <w:divBdr>
                        <w:top w:val="none" w:sz="0" w:space="0" w:color="auto"/>
                        <w:left w:val="none" w:sz="0" w:space="0" w:color="auto"/>
                        <w:bottom w:val="none" w:sz="0" w:space="0" w:color="auto"/>
                        <w:right w:val="none" w:sz="0" w:space="0" w:color="auto"/>
                      </w:divBdr>
                      <w:divsChild>
                        <w:div w:id="1689675303">
                          <w:marLeft w:val="0"/>
                          <w:marRight w:val="0"/>
                          <w:marTop w:val="0"/>
                          <w:marBottom w:val="0"/>
                          <w:divBdr>
                            <w:top w:val="none" w:sz="0" w:space="0" w:color="auto"/>
                            <w:left w:val="none" w:sz="0" w:space="0" w:color="auto"/>
                            <w:bottom w:val="none" w:sz="0" w:space="0" w:color="auto"/>
                            <w:right w:val="none" w:sz="0" w:space="0" w:color="auto"/>
                          </w:divBdr>
                          <w:divsChild>
                            <w:div w:id="1244991842">
                              <w:marLeft w:val="0"/>
                              <w:marRight w:val="0"/>
                              <w:marTop w:val="0"/>
                              <w:marBottom w:val="0"/>
                              <w:divBdr>
                                <w:top w:val="none" w:sz="0" w:space="0" w:color="auto"/>
                                <w:left w:val="none" w:sz="0" w:space="0" w:color="auto"/>
                                <w:bottom w:val="none" w:sz="0" w:space="0" w:color="auto"/>
                                <w:right w:val="none" w:sz="0" w:space="0" w:color="auto"/>
                              </w:divBdr>
                              <w:divsChild>
                                <w:div w:id="1872721410">
                                  <w:marLeft w:val="0"/>
                                  <w:marRight w:val="0"/>
                                  <w:marTop w:val="0"/>
                                  <w:marBottom w:val="0"/>
                                  <w:divBdr>
                                    <w:top w:val="none" w:sz="0" w:space="0" w:color="auto"/>
                                    <w:left w:val="none" w:sz="0" w:space="0" w:color="auto"/>
                                    <w:bottom w:val="none" w:sz="0" w:space="0" w:color="auto"/>
                                    <w:right w:val="none" w:sz="0" w:space="0" w:color="auto"/>
                                  </w:divBdr>
                                  <w:divsChild>
                                    <w:div w:id="143475052">
                                      <w:marLeft w:val="0"/>
                                      <w:marRight w:val="0"/>
                                      <w:marTop w:val="0"/>
                                      <w:marBottom w:val="0"/>
                                      <w:divBdr>
                                        <w:top w:val="none" w:sz="0" w:space="0" w:color="auto"/>
                                        <w:left w:val="none" w:sz="0" w:space="0" w:color="auto"/>
                                        <w:bottom w:val="none" w:sz="0" w:space="0" w:color="auto"/>
                                        <w:right w:val="none" w:sz="0" w:space="0" w:color="auto"/>
                                      </w:divBdr>
                                      <w:divsChild>
                                        <w:div w:id="1519730199">
                                          <w:marLeft w:val="0"/>
                                          <w:marRight w:val="0"/>
                                          <w:marTop w:val="0"/>
                                          <w:marBottom w:val="0"/>
                                          <w:divBdr>
                                            <w:top w:val="none" w:sz="0" w:space="0" w:color="auto"/>
                                            <w:left w:val="none" w:sz="0" w:space="0" w:color="auto"/>
                                            <w:bottom w:val="none" w:sz="0" w:space="0" w:color="auto"/>
                                            <w:right w:val="none" w:sz="0" w:space="0" w:color="auto"/>
                                          </w:divBdr>
                                          <w:divsChild>
                                            <w:div w:id="1213033919">
                                              <w:marLeft w:val="0"/>
                                              <w:marRight w:val="0"/>
                                              <w:marTop w:val="0"/>
                                              <w:marBottom w:val="0"/>
                                              <w:divBdr>
                                                <w:top w:val="none" w:sz="0" w:space="0" w:color="auto"/>
                                                <w:left w:val="none" w:sz="0" w:space="0" w:color="auto"/>
                                                <w:bottom w:val="none" w:sz="0" w:space="0" w:color="auto"/>
                                                <w:right w:val="none" w:sz="0" w:space="0" w:color="auto"/>
                                              </w:divBdr>
                                              <w:divsChild>
                                                <w:div w:id="1929462824">
                                                  <w:marLeft w:val="0"/>
                                                  <w:marRight w:val="0"/>
                                                  <w:marTop w:val="0"/>
                                                  <w:marBottom w:val="0"/>
                                                  <w:divBdr>
                                                    <w:top w:val="none" w:sz="0" w:space="0" w:color="auto"/>
                                                    <w:left w:val="none" w:sz="0" w:space="0" w:color="auto"/>
                                                    <w:bottom w:val="none" w:sz="0" w:space="0" w:color="auto"/>
                                                    <w:right w:val="none" w:sz="0" w:space="0" w:color="auto"/>
                                                  </w:divBdr>
                                                  <w:divsChild>
                                                    <w:div w:id="1655643531">
                                                      <w:marLeft w:val="0"/>
                                                      <w:marRight w:val="250"/>
                                                      <w:marTop w:val="0"/>
                                                      <w:marBottom w:val="0"/>
                                                      <w:divBdr>
                                                        <w:top w:val="none" w:sz="0" w:space="0" w:color="auto"/>
                                                        <w:left w:val="none" w:sz="0" w:space="0" w:color="auto"/>
                                                        <w:bottom w:val="none" w:sz="0" w:space="0" w:color="auto"/>
                                                        <w:right w:val="none" w:sz="0" w:space="0" w:color="auto"/>
                                                      </w:divBdr>
                                                      <w:divsChild>
                                                        <w:div w:id="2019040844">
                                                          <w:marLeft w:val="0"/>
                                                          <w:marRight w:val="0"/>
                                                          <w:marTop w:val="0"/>
                                                          <w:marBottom w:val="0"/>
                                                          <w:divBdr>
                                                            <w:top w:val="none" w:sz="0" w:space="0" w:color="auto"/>
                                                            <w:left w:val="none" w:sz="0" w:space="0" w:color="auto"/>
                                                            <w:bottom w:val="none" w:sz="0" w:space="0" w:color="auto"/>
                                                            <w:right w:val="none" w:sz="0" w:space="0" w:color="auto"/>
                                                          </w:divBdr>
                                                          <w:divsChild>
                                                            <w:div w:id="458954683">
                                                              <w:marLeft w:val="0"/>
                                                              <w:marRight w:val="0"/>
                                                              <w:marTop w:val="0"/>
                                                              <w:marBottom w:val="0"/>
                                                              <w:divBdr>
                                                                <w:top w:val="none" w:sz="0" w:space="0" w:color="auto"/>
                                                                <w:left w:val="none" w:sz="0" w:space="0" w:color="auto"/>
                                                                <w:bottom w:val="none" w:sz="0" w:space="0" w:color="auto"/>
                                                                <w:right w:val="none" w:sz="0" w:space="0" w:color="auto"/>
                                                              </w:divBdr>
                                                              <w:divsChild>
                                                                <w:div w:id="870145468">
                                                                  <w:marLeft w:val="0"/>
                                                                  <w:marRight w:val="0"/>
                                                                  <w:marTop w:val="0"/>
                                                                  <w:marBottom w:val="0"/>
                                                                  <w:divBdr>
                                                                    <w:top w:val="none" w:sz="0" w:space="0" w:color="auto"/>
                                                                    <w:left w:val="none" w:sz="0" w:space="0" w:color="auto"/>
                                                                    <w:bottom w:val="none" w:sz="0" w:space="0" w:color="auto"/>
                                                                    <w:right w:val="none" w:sz="0" w:space="0" w:color="auto"/>
                                                                  </w:divBdr>
                                                                  <w:divsChild>
                                                                    <w:div w:id="1614705009">
                                                                      <w:marLeft w:val="0"/>
                                                                      <w:marRight w:val="0"/>
                                                                      <w:marTop w:val="0"/>
                                                                      <w:marBottom w:val="301"/>
                                                                      <w:divBdr>
                                                                        <w:top w:val="single" w:sz="4" w:space="0" w:color="CCCCCC"/>
                                                                        <w:left w:val="none" w:sz="0" w:space="0" w:color="auto"/>
                                                                        <w:bottom w:val="none" w:sz="0" w:space="0" w:color="auto"/>
                                                                        <w:right w:val="none" w:sz="0" w:space="0" w:color="auto"/>
                                                                      </w:divBdr>
                                                                      <w:divsChild>
                                                                        <w:div w:id="966011002">
                                                                          <w:marLeft w:val="0"/>
                                                                          <w:marRight w:val="0"/>
                                                                          <w:marTop w:val="0"/>
                                                                          <w:marBottom w:val="0"/>
                                                                          <w:divBdr>
                                                                            <w:top w:val="none" w:sz="0" w:space="0" w:color="auto"/>
                                                                            <w:left w:val="none" w:sz="0" w:space="0" w:color="auto"/>
                                                                            <w:bottom w:val="none" w:sz="0" w:space="0" w:color="auto"/>
                                                                            <w:right w:val="none" w:sz="0" w:space="0" w:color="auto"/>
                                                                          </w:divBdr>
                                                                          <w:divsChild>
                                                                            <w:div w:id="1887717082">
                                                                              <w:marLeft w:val="0"/>
                                                                              <w:marRight w:val="0"/>
                                                                              <w:marTop w:val="0"/>
                                                                              <w:marBottom w:val="0"/>
                                                                              <w:divBdr>
                                                                                <w:top w:val="none" w:sz="0" w:space="0" w:color="auto"/>
                                                                                <w:left w:val="none" w:sz="0" w:space="0" w:color="auto"/>
                                                                                <w:bottom w:val="none" w:sz="0" w:space="0" w:color="auto"/>
                                                                                <w:right w:val="none" w:sz="0" w:space="0" w:color="auto"/>
                                                                              </w:divBdr>
                                                                              <w:divsChild>
                                                                                <w:div w:id="1813522935">
                                                                                  <w:marLeft w:val="0"/>
                                                                                  <w:marRight w:val="0"/>
                                                                                  <w:marTop w:val="0"/>
                                                                                  <w:marBottom w:val="0"/>
                                                                                  <w:divBdr>
                                                                                    <w:top w:val="none" w:sz="0" w:space="0" w:color="auto"/>
                                                                                    <w:left w:val="none" w:sz="0" w:space="0" w:color="auto"/>
                                                                                    <w:bottom w:val="none" w:sz="0" w:space="0" w:color="auto"/>
                                                                                    <w:right w:val="none" w:sz="0" w:space="0" w:color="auto"/>
                                                                                  </w:divBdr>
                                                                                  <w:divsChild>
                                                                                    <w:div w:id="287862314">
                                                                                      <w:marLeft w:val="0"/>
                                                                                      <w:marRight w:val="0"/>
                                                                                      <w:marTop w:val="0"/>
                                                                                      <w:marBottom w:val="0"/>
                                                                                      <w:divBdr>
                                                                                        <w:top w:val="none" w:sz="0" w:space="0" w:color="auto"/>
                                                                                        <w:left w:val="none" w:sz="0" w:space="0" w:color="auto"/>
                                                                                        <w:bottom w:val="none" w:sz="0" w:space="0" w:color="auto"/>
                                                                                        <w:right w:val="none" w:sz="0" w:space="0" w:color="auto"/>
                                                                                      </w:divBdr>
                                                                                      <w:divsChild>
                                                                                        <w:div w:id="1870877899">
                                                                                          <w:marLeft w:val="0"/>
                                                                                          <w:marRight w:val="0"/>
                                                                                          <w:marTop w:val="0"/>
                                                                                          <w:marBottom w:val="0"/>
                                                                                          <w:divBdr>
                                                                                            <w:top w:val="none" w:sz="0" w:space="0" w:color="auto"/>
                                                                                            <w:left w:val="none" w:sz="0" w:space="0" w:color="auto"/>
                                                                                            <w:bottom w:val="none" w:sz="0" w:space="0" w:color="auto"/>
                                                                                            <w:right w:val="none" w:sz="0" w:space="0" w:color="auto"/>
                                                                                          </w:divBdr>
                                                                                          <w:divsChild>
                                                                                            <w:div w:id="1625768407">
                                                                                              <w:marLeft w:val="0"/>
                                                                                              <w:marRight w:val="0"/>
                                                                                              <w:marTop w:val="0"/>
                                                                                              <w:marBottom w:val="0"/>
                                                                                              <w:divBdr>
                                                                                                <w:top w:val="none" w:sz="0" w:space="0" w:color="auto"/>
                                                                                                <w:left w:val="none" w:sz="0" w:space="0" w:color="auto"/>
                                                                                                <w:bottom w:val="none" w:sz="0" w:space="0" w:color="auto"/>
                                                                                                <w:right w:val="none" w:sz="0" w:space="0" w:color="auto"/>
                                                                                              </w:divBdr>
                                                                                              <w:divsChild>
                                                                                                <w:div w:id="966591631">
                                                                                                  <w:marLeft w:val="0"/>
                                                                                                  <w:marRight w:val="0"/>
                                                                                                  <w:marTop w:val="0"/>
                                                                                                  <w:marBottom w:val="0"/>
                                                                                                  <w:divBdr>
                                                                                                    <w:top w:val="none" w:sz="0" w:space="0" w:color="auto"/>
                                                                                                    <w:left w:val="none" w:sz="0" w:space="0" w:color="auto"/>
                                                                                                    <w:bottom w:val="none" w:sz="0" w:space="0" w:color="auto"/>
                                                                                                    <w:right w:val="none" w:sz="0" w:space="0" w:color="auto"/>
                                                                                                  </w:divBdr>
                                                                                                  <w:divsChild>
                                                                                                    <w:div w:id="41336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3578351">
      <w:bodyDiv w:val="1"/>
      <w:marLeft w:val="0"/>
      <w:marRight w:val="0"/>
      <w:marTop w:val="0"/>
      <w:marBottom w:val="0"/>
      <w:divBdr>
        <w:top w:val="none" w:sz="0" w:space="0" w:color="auto"/>
        <w:left w:val="none" w:sz="0" w:space="0" w:color="auto"/>
        <w:bottom w:val="none" w:sz="0" w:space="0" w:color="auto"/>
        <w:right w:val="none" w:sz="0" w:space="0" w:color="auto"/>
      </w:divBdr>
    </w:div>
    <w:div w:id="720982721">
      <w:bodyDiv w:val="1"/>
      <w:marLeft w:val="0"/>
      <w:marRight w:val="0"/>
      <w:marTop w:val="0"/>
      <w:marBottom w:val="0"/>
      <w:divBdr>
        <w:top w:val="none" w:sz="0" w:space="0" w:color="auto"/>
        <w:left w:val="none" w:sz="0" w:space="0" w:color="auto"/>
        <w:bottom w:val="none" w:sz="0" w:space="0" w:color="auto"/>
        <w:right w:val="none" w:sz="0" w:space="0" w:color="auto"/>
      </w:divBdr>
    </w:div>
    <w:div w:id="751590517">
      <w:bodyDiv w:val="1"/>
      <w:marLeft w:val="0"/>
      <w:marRight w:val="0"/>
      <w:marTop w:val="0"/>
      <w:marBottom w:val="0"/>
      <w:divBdr>
        <w:top w:val="none" w:sz="0" w:space="0" w:color="auto"/>
        <w:left w:val="none" w:sz="0" w:space="0" w:color="auto"/>
        <w:bottom w:val="none" w:sz="0" w:space="0" w:color="auto"/>
        <w:right w:val="none" w:sz="0" w:space="0" w:color="auto"/>
      </w:divBdr>
    </w:div>
    <w:div w:id="756562641">
      <w:bodyDiv w:val="1"/>
      <w:marLeft w:val="0"/>
      <w:marRight w:val="0"/>
      <w:marTop w:val="0"/>
      <w:marBottom w:val="0"/>
      <w:divBdr>
        <w:top w:val="none" w:sz="0" w:space="0" w:color="auto"/>
        <w:left w:val="none" w:sz="0" w:space="0" w:color="auto"/>
        <w:bottom w:val="none" w:sz="0" w:space="0" w:color="auto"/>
        <w:right w:val="none" w:sz="0" w:space="0" w:color="auto"/>
      </w:divBdr>
    </w:div>
    <w:div w:id="779299783">
      <w:bodyDiv w:val="1"/>
      <w:marLeft w:val="0"/>
      <w:marRight w:val="0"/>
      <w:marTop w:val="0"/>
      <w:marBottom w:val="0"/>
      <w:divBdr>
        <w:top w:val="none" w:sz="0" w:space="0" w:color="auto"/>
        <w:left w:val="none" w:sz="0" w:space="0" w:color="auto"/>
        <w:bottom w:val="none" w:sz="0" w:space="0" w:color="auto"/>
        <w:right w:val="none" w:sz="0" w:space="0" w:color="auto"/>
      </w:divBdr>
    </w:div>
    <w:div w:id="797144140">
      <w:bodyDiv w:val="1"/>
      <w:marLeft w:val="0"/>
      <w:marRight w:val="0"/>
      <w:marTop w:val="0"/>
      <w:marBottom w:val="0"/>
      <w:divBdr>
        <w:top w:val="none" w:sz="0" w:space="0" w:color="auto"/>
        <w:left w:val="none" w:sz="0" w:space="0" w:color="auto"/>
        <w:bottom w:val="none" w:sz="0" w:space="0" w:color="auto"/>
        <w:right w:val="none" w:sz="0" w:space="0" w:color="auto"/>
      </w:divBdr>
    </w:div>
    <w:div w:id="855004699">
      <w:bodyDiv w:val="1"/>
      <w:marLeft w:val="0"/>
      <w:marRight w:val="0"/>
      <w:marTop w:val="0"/>
      <w:marBottom w:val="0"/>
      <w:divBdr>
        <w:top w:val="none" w:sz="0" w:space="0" w:color="auto"/>
        <w:left w:val="none" w:sz="0" w:space="0" w:color="auto"/>
        <w:bottom w:val="none" w:sz="0" w:space="0" w:color="auto"/>
        <w:right w:val="none" w:sz="0" w:space="0" w:color="auto"/>
      </w:divBdr>
      <w:divsChild>
        <w:div w:id="1491098598">
          <w:marLeft w:val="0"/>
          <w:marRight w:val="0"/>
          <w:marTop w:val="0"/>
          <w:marBottom w:val="0"/>
          <w:divBdr>
            <w:top w:val="none" w:sz="0" w:space="0" w:color="auto"/>
            <w:left w:val="none" w:sz="0" w:space="0" w:color="auto"/>
            <w:bottom w:val="none" w:sz="0" w:space="0" w:color="auto"/>
            <w:right w:val="none" w:sz="0" w:space="0" w:color="auto"/>
          </w:divBdr>
          <w:divsChild>
            <w:div w:id="1132483058">
              <w:marLeft w:val="0"/>
              <w:marRight w:val="0"/>
              <w:marTop w:val="0"/>
              <w:marBottom w:val="0"/>
              <w:divBdr>
                <w:top w:val="none" w:sz="0" w:space="0" w:color="auto"/>
                <w:left w:val="none" w:sz="0" w:space="0" w:color="auto"/>
                <w:bottom w:val="none" w:sz="0" w:space="0" w:color="auto"/>
                <w:right w:val="none" w:sz="0" w:space="0" w:color="auto"/>
              </w:divBdr>
              <w:divsChild>
                <w:div w:id="1040714341">
                  <w:marLeft w:val="0"/>
                  <w:marRight w:val="0"/>
                  <w:marTop w:val="100"/>
                  <w:marBottom w:val="100"/>
                  <w:divBdr>
                    <w:top w:val="none" w:sz="0" w:space="0" w:color="auto"/>
                    <w:left w:val="none" w:sz="0" w:space="0" w:color="auto"/>
                    <w:bottom w:val="none" w:sz="0" w:space="0" w:color="auto"/>
                    <w:right w:val="none" w:sz="0" w:space="0" w:color="auto"/>
                  </w:divBdr>
                  <w:divsChild>
                    <w:div w:id="1810392583">
                      <w:marLeft w:val="0"/>
                      <w:marRight w:val="0"/>
                      <w:marTop w:val="0"/>
                      <w:marBottom w:val="0"/>
                      <w:divBdr>
                        <w:top w:val="none" w:sz="0" w:space="0" w:color="auto"/>
                        <w:left w:val="none" w:sz="0" w:space="0" w:color="auto"/>
                        <w:bottom w:val="none" w:sz="0" w:space="0" w:color="auto"/>
                        <w:right w:val="none" w:sz="0" w:space="0" w:color="auto"/>
                      </w:divBdr>
                      <w:divsChild>
                        <w:div w:id="58015000">
                          <w:marLeft w:val="0"/>
                          <w:marRight w:val="0"/>
                          <w:marTop w:val="0"/>
                          <w:marBottom w:val="0"/>
                          <w:divBdr>
                            <w:top w:val="none" w:sz="0" w:space="0" w:color="auto"/>
                            <w:left w:val="none" w:sz="0" w:space="0" w:color="auto"/>
                            <w:bottom w:val="none" w:sz="0" w:space="0" w:color="auto"/>
                            <w:right w:val="none" w:sz="0" w:space="0" w:color="auto"/>
                          </w:divBdr>
                          <w:divsChild>
                            <w:div w:id="822702692">
                              <w:marLeft w:val="0"/>
                              <w:marRight w:val="0"/>
                              <w:marTop w:val="0"/>
                              <w:marBottom w:val="0"/>
                              <w:divBdr>
                                <w:top w:val="none" w:sz="0" w:space="0" w:color="auto"/>
                                <w:left w:val="none" w:sz="0" w:space="0" w:color="auto"/>
                                <w:bottom w:val="none" w:sz="0" w:space="0" w:color="auto"/>
                                <w:right w:val="none" w:sz="0" w:space="0" w:color="auto"/>
                              </w:divBdr>
                              <w:divsChild>
                                <w:div w:id="729427222">
                                  <w:marLeft w:val="0"/>
                                  <w:marRight w:val="0"/>
                                  <w:marTop w:val="0"/>
                                  <w:marBottom w:val="0"/>
                                  <w:divBdr>
                                    <w:top w:val="none" w:sz="0" w:space="0" w:color="auto"/>
                                    <w:left w:val="none" w:sz="0" w:space="0" w:color="auto"/>
                                    <w:bottom w:val="none" w:sz="0" w:space="0" w:color="auto"/>
                                    <w:right w:val="none" w:sz="0" w:space="0" w:color="auto"/>
                                  </w:divBdr>
                                  <w:divsChild>
                                    <w:div w:id="1490556644">
                                      <w:marLeft w:val="0"/>
                                      <w:marRight w:val="0"/>
                                      <w:marTop w:val="0"/>
                                      <w:marBottom w:val="0"/>
                                      <w:divBdr>
                                        <w:top w:val="none" w:sz="0" w:space="0" w:color="auto"/>
                                        <w:left w:val="none" w:sz="0" w:space="0" w:color="auto"/>
                                        <w:bottom w:val="none" w:sz="0" w:space="0" w:color="auto"/>
                                        <w:right w:val="none" w:sz="0" w:space="0" w:color="auto"/>
                                      </w:divBdr>
                                      <w:divsChild>
                                        <w:div w:id="1404765707">
                                          <w:marLeft w:val="0"/>
                                          <w:marRight w:val="0"/>
                                          <w:marTop w:val="0"/>
                                          <w:marBottom w:val="0"/>
                                          <w:divBdr>
                                            <w:top w:val="none" w:sz="0" w:space="0" w:color="auto"/>
                                            <w:left w:val="none" w:sz="0" w:space="0" w:color="auto"/>
                                            <w:bottom w:val="none" w:sz="0" w:space="0" w:color="auto"/>
                                            <w:right w:val="none" w:sz="0" w:space="0" w:color="auto"/>
                                          </w:divBdr>
                                          <w:divsChild>
                                            <w:div w:id="1259213240">
                                              <w:marLeft w:val="0"/>
                                              <w:marRight w:val="0"/>
                                              <w:marTop w:val="0"/>
                                              <w:marBottom w:val="0"/>
                                              <w:divBdr>
                                                <w:top w:val="none" w:sz="0" w:space="0" w:color="auto"/>
                                                <w:left w:val="none" w:sz="0" w:space="0" w:color="auto"/>
                                                <w:bottom w:val="none" w:sz="0" w:space="0" w:color="auto"/>
                                                <w:right w:val="none" w:sz="0" w:space="0" w:color="auto"/>
                                              </w:divBdr>
                                              <w:divsChild>
                                                <w:div w:id="641690757">
                                                  <w:marLeft w:val="0"/>
                                                  <w:marRight w:val="200"/>
                                                  <w:marTop w:val="0"/>
                                                  <w:marBottom w:val="0"/>
                                                  <w:divBdr>
                                                    <w:top w:val="none" w:sz="0" w:space="0" w:color="auto"/>
                                                    <w:left w:val="none" w:sz="0" w:space="0" w:color="auto"/>
                                                    <w:bottom w:val="none" w:sz="0" w:space="0" w:color="auto"/>
                                                    <w:right w:val="none" w:sz="0" w:space="0" w:color="auto"/>
                                                  </w:divBdr>
                                                  <w:divsChild>
                                                    <w:div w:id="291785621">
                                                      <w:marLeft w:val="0"/>
                                                      <w:marRight w:val="0"/>
                                                      <w:marTop w:val="0"/>
                                                      <w:marBottom w:val="0"/>
                                                      <w:divBdr>
                                                        <w:top w:val="none" w:sz="0" w:space="0" w:color="auto"/>
                                                        <w:left w:val="none" w:sz="0" w:space="0" w:color="auto"/>
                                                        <w:bottom w:val="none" w:sz="0" w:space="0" w:color="auto"/>
                                                        <w:right w:val="none" w:sz="0" w:space="0" w:color="auto"/>
                                                      </w:divBdr>
                                                      <w:divsChild>
                                                        <w:div w:id="382675184">
                                                          <w:marLeft w:val="0"/>
                                                          <w:marRight w:val="0"/>
                                                          <w:marTop w:val="0"/>
                                                          <w:marBottom w:val="200"/>
                                                          <w:divBdr>
                                                            <w:top w:val="single" w:sz="4" w:space="0" w:color="CCCCCC"/>
                                                            <w:left w:val="none" w:sz="0" w:space="0" w:color="auto"/>
                                                            <w:bottom w:val="none" w:sz="0" w:space="0" w:color="auto"/>
                                                            <w:right w:val="none" w:sz="0" w:space="0" w:color="auto"/>
                                                          </w:divBdr>
                                                          <w:divsChild>
                                                            <w:div w:id="872840565">
                                                              <w:marLeft w:val="0"/>
                                                              <w:marRight w:val="0"/>
                                                              <w:marTop w:val="0"/>
                                                              <w:marBottom w:val="0"/>
                                                              <w:divBdr>
                                                                <w:top w:val="none" w:sz="0" w:space="0" w:color="auto"/>
                                                                <w:left w:val="none" w:sz="0" w:space="0" w:color="auto"/>
                                                                <w:bottom w:val="none" w:sz="0" w:space="0" w:color="auto"/>
                                                                <w:right w:val="none" w:sz="0" w:space="0" w:color="auto"/>
                                                              </w:divBdr>
                                                              <w:divsChild>
                                                                <w:div w:id="1624532517">
                                                                  <w:marLeft w:val="0"/>
                                                                  <w:marRight w:val="0"/>
                                                                  <w:marTop w:val="0"/>
                                                                  <w:marBottom w:val="0"/>
                                                                  <w:divBdr>
                                                                    <w:top w:val="none" w:sz="0" w:space="0" w:color="auto"/>
                                                                    <w:left w:val="none" w:sz="0" w:space="0" w:color="auto"/>
                                                                    <w:bottom w:val="none" w:sz="0" w:space="0" w:color="auto"/>
                                                                    <w:right w:val="none" w:sz="0" w:space="0" w:color="auto"/>
                                                                  </w:divBdr>
                                                                  <w:divsChild>
                                                                    <w:div w:id="426538985">
                                                                      <w:marLeft w:val="0"/>
                                                                      <w:marRight w:val="0"/>
                                                                      <w:marTop w:val="0"/>
                                                                      <w:marBottom w:val="0"/>
                                                                      <w:divBdr>
                                                                        <w:top w:val="none" w:sz="0" w:space="0" w:color="auto"/>
                                                                        <w:left w:val="none" w:sz="0" w:space="0" w:color="auto"/>
                                                                        <w:bottom w:val="none" w:sz="0" w:space="0" w:color="auto"/>
                                                                        <w:right w:val="none" w:sz="0" w:space="0" w:color="auto"/>
                                                                      </w:divBdr>
                                                                      <w:divsChild>
                                                                        <w:div w:id="16122331">
                                                                          <w:marLeft w:val="0"/>
                                                                          <w:marRight w:val="0"/>
                                                                          <w:marTop w:val="0"/>
                                                                          <w:marBottom w:val="0"/>
                                                                          <w:divBdr>
                                                                            <w:top w:val="none" w:sz="0" w:space="0" w:color="auto"/>
                                                                            <w:left w:val="none" w:sz="0" w:space="0" w:color="auto"/>
                                                                            <w:bottom w:val="none" w:sz="0" w:space="0" w:color="auto"/>
                                                                            <w:right w:val="none" w:sz="0" w:space="0" w:color="auto"/>
                                                                          </w:divBdr>
                                                                        </w:div>
                                                                        <w:div w:id="48042796">
                                                                          <w:marLeft w:val="0"/>
                                                                          <w:marRight w:val="0"/>
                                                                          <w:marTop w:val="0"/>
                                                                          <w:marBottom w:val="0"/>
                                                                          <w:divBdr>
                                                                            <w:top w:val="none" w:sz="0" w:space="0" w:color="auto"/>
                                                                            <w:left w:val="none" w:sz="0" w:space="0" w:color="auto"/>
                                                                            <w:bottom w:val="none" w:sz="0" w:space="0" w:color="auto"/>
                                                                            <w:right w:val="none" w:sz="0" w:space="0" w:color="auto"/>
                                                                          </w:divBdr>
                                                                        </w:div>
                                                                        <w:div w:id="133834982">
                                                                          <w:marLeft w:val="0"/>
                                                                          <w:marRight w:val="0"/>
                                                                          <w:marTop w:val="0"/>
                                                                          <w:marBottom w:val="0"/>
                                                                          <w:divBdr>
                                                                            <w:top w:val="none" w:sz="0" w:space="0" w:color="auto"/>
                                                                            <w:left w:val="none" w:sz="0" w:space="0" w:color="auto"/>
                                                                            <w:bottom w:val="none" w:sz="0" w:space="0" w:color="auto"/>
                                                                            <w:right w:val="none" w:sz="0" w:space="0" w:color="auto"/>
                                                                          </w:divBdr>
                                                                        </w:div>
                                                                        <w:div w:id="325982637">
                                                                          <w:marLeft w:val="0"/>
                                                                          <w:marRight w:val="0"/>
                                                                          <w:marTop w:val="0"/>
                                                                          <w:marBottom w:val="0"/>
                                                                          <w:divBdr>
                                                                            <w:top w:val="none" w:sz="0" w:space="0" w:color="auto"/>
                                                                            <w:left w:val="none" w:sz="0" w:space="0" w:color="auto"/>
                                                                            <w:bottom w:val="none" w:sz="0" w:space="0" w:color="auto"/>
                                                                            <w:right w:val="none" w:sz="0" w:space="0" w:color="auto"/>
                                                                          </w:divBdr>
                                                                        </w:div>
                                                                        <w:div w:id="518391948">
                                                                          <w:marLeft w:val="0"/>
                                                                          <w:marRight w:val="0"/>
                                                                          <w:marTop w:val="0"/>
                                                                          <w:marBottom w:val="0"/>
                                                                          <w:divBdr>
                                                                            <w:top w:val="none" w:sz="0" w:space="0" w:color="auto"/>
                                                                            <w:left w:val="none" w:sz="0" w:space="0" w:color="auto"/>
                                                                            <w:bottom w:val="none" w:sz="0" w:space="0" w:color="auto"/>
                                                                            <w:right w:val="none" w:sz="0" w:space="0" w:color="auto"/>
                                                                          </w:divBdr>
                                                                        </w:div>
                                                                        <w:div w:id="917521046">
                                                                          <w:marLeft w:val="0"/>
                                                                          <w:marRight w:val="0"/>
                                                                          <w:marTop w:val="0"/>
                                                                          <w:marBottom w:val="0"/>
                                                                          <w:divBdr>
                                                                            <w:top w:val="none" w:sz="0" w:space="0" w:color="auto"/>
                                                                            <w:left w:val="none" w:sz="0" w:space="0" w:color="auto"/>
                                                                            <w:bottom w:val="none" w:sz="0" w:space="0" w:color="auto"/>
                                                                            <w:right w:val="none" w:sz="0" w:space="0" w:color="auto"/>
                                                                          </w:divBdr>
                                                                        </w:div>
                                                                        <w:div w:id="1113667292">
                                                                          <w:marLeft w:val="0"/>
                                                                          <w:marRight w:val="0"/>
                                                                          <w:marTop w:val="0"/>
                                                                          <w:marBottom w:val="0"/>
                                                                          <w:divBdr>
                                                                            <w:top w:val="none" w:sz="0" w:space="0" w:color="auto"/>
                                                                            <w:left w:val="none" w:sz="0" w:space="0" w:color="auto"/>
                                                                            <w:bottom w:val="none" w:sz="0" w:space="0" w:color="auto"/>
                                                                            <w:right w:val="none" w:sz="0" w:space="0" w:color="auto"/>
                                                                          </w:divBdr>
                                                                        </w:div>
                                                                        <w:div w:id="1598175703">
                                                                          <w:marLeft w:val="0"/>
                                                                          <w:marRight w:val="0"/>
                                                                          <w:marTop w:val="0"/>
                                                                          <w:marBottom w:val="0"/>
                                                                          <w:divBdr>
                                                                            <w:top w:val="none" w:sz="0" w:space="0" w:color="auto"/>
                                                                            <w:left w:val="none" w:sz="0" w:space="0" w:color="auto"/>
                                                                            <w:bottom w:val="none" w:sz="0" w:space="0" w:color="auto"/>
                                                                            <w:right w:val="none" w:sz="0" w:space="0" w:color="auto"/>
                                                                          </w:divBdr>
                                                                        </w:div>
                                                                        <w:div w:id="162627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3909032">
      <w:bodyDiv w:val="1"/>
      <w:marLeft w:val="0"/>
      <w:marRight w:val="0"/>
      <w:marTop w:val="0"/>
      <w:marBottom w:val="0"/>
      <w:divBdr>
        <w:top w:val="none" w:sz="0" w:space="0" w:color="auto"/>
        <w:left w:val="none" w:sz="0" w:space="0" w:color="auto"/>
        <w:bottom w:val="none" w:sz="0" w:space="0" w:color="auto"/>
        <w:right w:val="none" w:sz="0" w:space="0" w:color="auto"/>
      </w:divBdr>
    </w:div>
    <w:div w:id="903643022">
      <w:bodyDiv w:val="1"/>
      <w:marLeft w:val="0"/>
      <w:marRight w:val="0"/>
      <w:marTop w:val="0"/>
      <w:marBottom w:val="0"/>
      <w:divBdr>
        <w:top w:val="none" w:sz="0" w:space="0" w:color="auto"/>
        <w:left w:val="none" w:sz="0" w:space="0" w:color="auto"/>
        <w:bottom w:val="none" w:sz="0" w:space="0" w:color="auto"/>
        <w:right w:val="none" w:sz="0" w:space="0" w:color="auto"/>
      </w:divBdr>
    </w:div>
    <w:div w:id="907034611">
      <w:bodyDiv w:val="1"/>
      <w:marLeft w:val="0"/>
      <w:marRight w:val="0"/>
      <w:marTop w:val="0"/>
      <w:marBottom w:val="0"/>
      <w:divBdr>
        <w:top w:val="none" w:sz="0" w:space="0" w:color="auto"/>
        <w:left w:val="none" w:sz="0" w:space="0" w:color="auto"/>
        <w:bottom w:val="none" w:sz="0" w:space="0" w:color="auto"/>
        <w:right w:val="none" w:sz="0" w:space="0" w:color="auto"/>
      </w:divBdr>
    </w:div>
    <w:div w:id="907501324">
      <w:bodyDiv w:val="1"/>
      <w:marLeft w:val="0"/>
      <w:marRight w:val="0"/>
      <w:marTop w:val="0"/>
      <w:marBottom w:val="0"/>
      <w:divBdr>
        <w:top w:val="none" w:sz="0" w:space="0" w:color="auto"/>
        <w:left w:val="none" w:sz="0" w:space="0" w:color="auto"/>
        <w:bottom w:val="none" w:sz="0" w:space="0" w:color="auto"/>
        <w:right w:val="none" w:sz="0" w:space="0" w:color="auto"/>
      </w:divBdr>
    </w:div>
    <w:div w:id="944964772">
      <w:bodyDiv w:val="1"/>
      <w:marLeft w:val="0"/>
      <w:marRight w:val="0"/>
      <w:marTop w:val="0"/>
      <w:marBottom w:val="0"/>
      <w:divBdr>
        <w:top w:val="none" w:sz="0" w:space="0" w:color="auto"/>
        <w:left w:val="none" w:sz="0" w:space="0" w:color="auto"/>
        <w:bottom w:val="none" w:sz="0" w:space="0" w:color="auto"/>
        <w:right w:val="none" w:sz="0" w:space="0" w:color="auto"/>
      </w:divBdr>
    </w:div>
    <w:div w:id="948657022">
      <w:bodyDiv w:val="1"/>
      <w:marLeft w:val="0"/>
      <w:marRight w:val="0"/>
      <w:marTop w:val="0"/>
      <w:marBottom w:val="0"/>
      <w:divBdr>
        <w:top w:val="none" w:sz="0" w:space="0" w:color="auto"/>
        <w:left w:val="none" w:sz="0" w:space="0" w:color="auto"/>
        <w:bottom w:val="none" w:sz="0" w:space="0" w:color="auto"/>
        <w:right w:val="none" w:sz="0" w:space="0" w:color="auto"/>
      </w:divBdr>
      <w:divsChild>
        <w:div w:id="353458824">
          <w:marLeft w:val="0"/>
          <w:marRight w:val="0"/>
          <w:marTop w:val="210"/>
          <w:marBottom w:val="0"/>
          <w:divBdr>
            <w:top w:val="single" w:sz="4" w:space="0" w:color="6E7820"/>
            <w:left w:val="single" w:sz="4" w:space="0" w:color="6E7820"/>
            <w:bottom w:val="single" w:sz="4" w:space="0" w:color="6E7820"/>
            <w:right w:val="single" w:sz="4" w:space="0" w:color="6E7820"/>
          </w:divBdr>
          <w:divsChild>
            <w:div w:id="496969071">
              <w:marLeft w:val="2000"/>
              <w:marRight w:val="3000"/>
              <w:marTop w:val="200"/>
              <w:marBottom w:val="200"/>
              <w:divBdr>
                <w:top w:val="none" w:sz="0" w:space="0" w:color="auto"/>
                <w:left w:val="none" w:sz="0" w:space="0" w:color="auto"/>
                <w:bottom w:val="none" w:sz="0" w:space="0" w:color="auto"/>
                <w:right w:val="none" w:sz="0" w:space="0" w:color="auto"/>
              </w:divBdr>
              <w:divsChild>
                <w:div w:id="1879396442">
                  <w:blockQuote w:val="1"/>
                  <w:marLeft w:val="25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956525721">
      <w:bodyDiv w:val="1"/>
      <w:marLeft w:val="0"/>
      <w:marRight w:val="0"/>
      <w:marTop w:val="0"/>
      <w:marBottom w:val="0"/>
      <w:divBdr>
        <w:top w:val="none" w:sz="0" w:space="0" w:color="auto"/>
        <w:left w:val="none" w:sz="0" w:space="0" w:color="auto"/>
        <w:bottom w:val="none" w:sz="0" w:space="0" w:color="auto"/>
        <w:right w:val="none" w:sz="0" w:space="0" w:color="auto"/>
      </w:divBdr>
    </w:div>
    <w:div w:id="963122079">
      <w:bodyDiv w:val="1"/>
      <w:marLeft w:val="0"/>
      <w:marRight w:val="0"/>
      <w:marTop w:val="0"/>
      <w:marBottom w:val="0"/>
      <w:divBdr>
        <w:top w:val="none" w:sz="0" w:space="0" w:color="auto"/>
        <w:left w:val="none" w:sz="0" w:space="0" w:color="auto"/>
        <w:bottom w:val="none" w:sz="0" w:space="0" w:color="auto"/>
        <w:right w:val="none" w:sz="0" w:space="0" w:color="auto"/>
      </w:divBdr>
      <w:divsChild>
        <w:div w:id="1028413394">
          <w:marLeft w:val="0"/>
          <w:marRight w:val="0"/>
          <w:marTop w:val="0"/>
          <w:marBottom w:val="0"/>
          <w:divBdr>
            <w:top w:val="none" w:sz="0" w:space="0" w:color="auto"/>
            <w:left w:val="none" w:sz="0" w:space="0" w:color="auto"/>
            <w:bottom w:val="none" w:sz="0" w:space="0" w:color="auto"/>
            <w:right w:val="none" w:sz="0" w:space="0" w:color="auto"/>
          </w:divBdr>
          <w:divsChild>
            <w:div w:id="1709139083">
              <w:marLeft w:val="0"/>
              <w:marRight w:val="0"/>
              <w:marTop w:val="0"/>
              <w:marBottom w:val="0"/>
              <w:divBdr>
                <w:top w:val="none" w:sz="0" w:space="0" w:color="auto"/>
                <w:left w:val="none" w:sz="0" w:space="0" w:color="auto"/>
                <w:bottom w:val="none" w:sz="0" w:space="0" w:color="auto"/>
                <w:right w:val="none" w:sz="0" w:space="0" w:color="auto"/>
              </w:divBdr>
              <w:divsChild>
                <w:div w:id="1937053877">
                  <w:marLeft w:val="0"/>
                  <w:marRight w:val="0"/>
                  <w:marTop w:val="0"/>
                  <w:marBottom w:val="0"/>
                  <w:divBdr>
                    <w:top w:val="none" w:sz="0" w:space="0" w:color="auto"/>
                    <w:left w:val="none" w:sz="0" w:space="0" w:color="auto"/>
                    <w:bottom w:val="none" w:sz="0" w:space="0" w:color="auto"/>
                    <w:right w:val="none" w:sz="0" w:space="0" w:color="auto"/>
                  </w:divBdr>
                  <w:divsChild>
                    <w:div w:id="8217283">
                      <w:marLeft w:val="0"/>
                      <w:marRight w:val="0"/>
                      <w:marTop w:val="0"/>
                      <w:marBottom w:val="0"/>
                      <w:divBdr>
                        <w:top w:val="none" w:sz="0" w:space="0" w:color="auto"/>
                        <w:left w:val="none" w:sz="0" w:space="0" w:color="auto"/>
                        <w:bottom w:val="none" w:sz="0" w:space="0" w:color="auto"/>
                        <w:right w:val="none" w:sz="0" w:space="0" w:color="auto"/>
                      </w:divBdr>
                      <w:divsChild>
                        <w:div w:id="1104374568">
                          <w:marLeft w:val="0"/>
                          <w:marRight w:val="0"/>
                          <w:marTop w:val="0"/>
                          <w:marBottom w:val="0"/>
                          <w:divBdr>
                            <w:top w:val="none" w:sz="0" w:space="0" w:color="auto"/>
                            <w:left w:val="none" w:sz="0" w:space="0" w:color="auto"/>
                            <w:bottom w:val="none" w:sz="0" w:space="0" w:color="auto"/>
                            <w:right w:val="none" w:sz="0" w:space="0" w:color="auto"/>
                          </w:divBdr>
                          <w:divsChild>
                            <w:div w:id="282735635">
                              <w:marLeft w:val="0"/>
                              <w:marRight w:val="0"/>
                              <w:marTop w:val="0"/>
                              <w:marBottom w:val="0"/>
                              <w:divBdr>
                                <w:top w:val="none" w:sz="0" w:space="0" w:color="auto"/>
                                <w:left w:val="none" w:sz="0" w:space="0" w:color="auto"/>
                                <w:bottom w:val="none" w:sz="0" w:space="0" w:color="auto"/>
                                <w:right w:val="none" w:sz="0" w:space="0" w:color="auto"/>
                              </w:divBdr>
                              <w:divsChild>
                                <w:div w:id="450174418">
                                  <w:marLeft w:val="0"/>
                                  <w:marRight w:val="0"/>
                                  <w:marTop w:val="0"/>
                                  <w:marBottom w:val="0"/>
                                  <w:divBdr>
                                    <w:top w:val="none" w:sz="0" w:space="0" w:color="auto"/>
                                    <w:left w:val="none" w:sz="0" w:space="0" w:color="auto"/>
                                    <w:bottom w:val="none" w:sz="0" w:space="0" w:color="auto"/>
                                    <w:right w:val="none" w:sz="0" w:space="0" w:color="auto"/>
                                  </w:divBdr>
                                  <w:divsChild>
                                    <w:div w:id="1253510229">
                                      <w:marLeft w:val="0"/>
                                      <w:marRight w:val="0"/>
                                      <w:marTop w:val="0"/>
                                      <w:marBottom w:val="0"/>
                                      <w:divBdr>
                                        <w:top w:val="none" w:sz="0" w:space="0" w:color="auto"/>
                                        <w:left w:val="none" w:sz="0" w:space="0" w:color="auto"/>
                                        <w:bottom w:val="none" w:sz="0" w:space="0" w:color="auto"/>
                                        <w:right w:val="none" w:sz="0" w:space="0" w:color="auto"/>
                                      </w:divBdr>
                                      <w:divsChild>
                                        <w:div w:id="2142843509">
                                          <w:marLeft w:val="0"/>
                                          <w:marRight w:val="0"/>
                                          <w:marTop w:val="0"/>
                                          <w:marBottom w:val="0"/>
                                          <w:divBdr>
                                            <w:top w:val="none" w:sz="0" w:space="0" w:color="auto"/>
                                            <w:left w:val="none" w:sz="0" w:space="0" w:color="auto"/>
                                            <w:bottom w:val="none" w:sz="0" w:space="0" w:color="auto"/>
                                            <w:right w:val="none" w:sz="0" w:space="0" w:color="auto"/>
                                          </w:divBdr>
                                          <w:divsChild>
                                            <w:div w:id="1098797552">
                                              <w:marLeft w:val="0"/>
                                              <w:marRight w:val="0"/>
                                              <w:marTop w:val="0"/>
                                              <w:marBottom w:val="0"/>
                                              <w:divBdr>
                                                <w:top w:val="none" w:sz="0" w:space="0" w:color="auto"/>
                                                <w:left w:val="none" w:sz="0" w:space="0" w:color="auto"/>
                                                <w:bottom w:val="none" w:sz="0" w:space="0" w:color="auto"/>
                                                <w:right w:val="none" w:sz="0" w:space="0" w:color="auto"/>
                                              </w:divBdr>
                                              <w:divsChild>
                                                <w:div w:id="2070684696">
                                                  <w:marLeft w:val="0"/>
                                                  <w:marRight w:val="0"/>
                                                  <w:marTop w:val="0"/>
                                                  <w:marBottom w:val="0"/>
                                                  <w:divBdr>
                                                    <w:top w:val="none" w:sz="0" w:space="0" w:color="auto"/>
                                                    <w:left w:val="none" w:sz="0" w:space="0" w:color="auto"/>
                                                    <w:bottom w:val="none" w:sz="0" w:space="0" w:color="auto"/>
                                                    <w:right w:val="none" w:sz="0" w:space="0" w:color="auto"/>
                                                  </w:divBdr>
                                                  <w:divsChild>
                                                    <w:div w:id="938411238">
                                                      <w:marLeft w:val="0"/>
                                                      <w:marRight w:val="200"/>
                                                      <w:marTop w:val="0"/>
                                                      <w:marBottom w:val="0"/>
                                                      <w:divBdr>
                                                        <w:top w:val="none" w:sz="0" w:space="0" w:color="auto"/>
                                                        <w:left w:val="none" w:sz="0" w:space="0" w:color="auto"/>
                                                        <w:bottom w:val="none" w:sz="0" w:space="0" w:color="auto"/>
                                                        <w:right w:val="none" w:sz="0" w:space="0" w:color="auto"/>
                                                      </w:divBdr>
                                                      <w:divsChild>
                                                        <w:div w:id="584192046">
                                                          <w:marLeft w:val="0"/>
                                                          <w:marRight w:val="0"/>
                                                          <w:marTop w:val="0"/>
                                                          <w:marBottom w:val="0"/>
                                                          <w:divBdr>
                                                            <w:top w:val="none" w:sz="0" w:space="0" w:color="auto"/>
                                                            <w:left w:val="none" w:sz="0" w:space="0" w:color="auto"/>
                                                            <w:bottom w:val="none" w:sz="0" w:space="0" w:color="auto"/>
                                                            <w:right w:val="none" w:sz="0" w:space="0" w:color="auto"/>
                                                          </w:divBdr>
                                                          <w:divsChild>
                                                            <w:div w:id="153376848">
                                                              <w:marLeft w:val="0"/>
                                                              <w:marRight w:val="0"/>
                                                              <w:marTop w:val="0"/>
                                                              <w:marBottom w:val="0"/>
                                                              <w:divBdr>
                                                                <w:top w:val="none" w:sz="0" w:space="0" w:color="auto"/>
                                                                <w:left w:val="none" w:sz="0" w:space="0" w:color="auto"/>
                                                                <w:bottom w:val="none" w:sz="0" w:space="0" w:color="auto"/>
                                                                <w:right w:val="none" w:sz="0" w:space="0" w:color="auto"/>
                                                              </w:divBdr>
                                                              <w:divsChild>
                                                                <w:div w:id="1914663457">
                                                                  <w:marLeft w:val="0"/>
                                                                  <w:marRight w:val="0"/>
                                                                  <w:marTop w:val="0"/>
                                                                  <w:marBottom w:val="0"/>
                                                                  <w:divBdr>
                                                                    <w:top w:val="none" w:sz="0" w:space="0" w:color="auto"/>
                                                                    <w:left w:val="none" w:sz="0" w:space="0" w:color="auto"/>
                                                                    <w:bottom w:val="none" w:sz="0" w:space="0" w:color="auto"/>
                                                                    <w:right w:val="none" w:sz="0" w:space="0" w:color="auto"/>
                                                                  </w:divBdr>
                                                                  <w:divsChild>
                                                                    <w:div w:id="2122845004">
                                                                      <w:marLeft w:val="0"/>
                                                                      <w:marRight w:val="0"/>
                                                                      <w:marTop w:val="0"/>
                                                                      <w:marBottom w:val="240"/>
                                                                      <w:divBdr>
                                                                        <w:top w:val="single" w:sz="4" w:space="0" w:color="CCCCCC"/>
                                                                        <w:left w:val="none" w:sz="0" w:space="0" w:color="auto"/>
                                                                        <w:bottom w:val="none" w:sz="0" w:space="0" w:color="auto"/>
                                                                        <w:right w:val="none" w:sz="0" w:space="0" w:color="auto"/>
                                                                      </w:divBdr>
                                                                      <w:divsChild>
                                                                        <w:div w:id="1023940870">
                                                                          <w:marLeft w:val="0"/>
                                                                          <w:marRight w:val="0"/>
                                                                          <w:marTop w:val="0"/>
                                                                          <w:marBottom w:val="0"/>
                                                                          <w:divBdr>
                                                                            <w:top w:val="none" w:sz="0" w:space="0" w:color="auto"/>
                                                                            <w:left w:val="none" w:sz="0" w:space="0" w:color="auto"/>
                                                                            <w:bottom w:val="none" w:sz="0" w:space="0" w:color="auto"/>
                                                                            <w:right w:val="none" w:sz="0" w:space="0" w:color="auto"/>
                                                                          </w:divBdr>
                                                                          <w:divsChild>
                                                                            <w:div w:id="1874611797">
                                                                              <w:marLeft w:val="0"/>
                                                                              <w:marRight w:val="0"/>
                                                                              <w:marTop w:val="0"/>
                                                                              <w:marBottom w:val="0"/>
                                                                              <w:divBdr>
                                                                                <w:top w:val="none" w:sz="0" w:space="0" w:color="auto"/>
                                                                                <w:left w:val="none" w:sz="0" w:space="0" w:color="auto"/>
                                                                                <w:bottom w:val="none" w:sz="0" w:space="0" w:color="auto"/>
                                                                                <w:right w:val="none" w:sz="0" w:space="0" w:color="auto"/>
                                                                              </w:divBdr>
                                                                              <w:divsChild>
                                                                                <w:div w:id="1620867847">
                                                                                  <w:marLeft w:val="0"/>
                                                                                  <w:marRight w:val="0"/>
                                                                                  <w:marTop w:val="0"/>
                                                                                  <w:marBottom w:val="0"/>
                                                                                  <w:divBdr>
                                                                                    <w:top w:val="none" w:sz="0" w:space="0" w:color="auto"/>
                                                                                    <w:left w:val="none" w:sz="0" w:space="0" w:color="auto"/>
                                                                                    <w:bottom w:val="none" w:sz="0" w:space="0" w:color="auto"/>
                                                                                    <w:right w:val="none" w:sz="0" w:space="0" w:color="auto"/>
                                                                                  </w:divBdr>
                                                                                  <w:divsChild>
                                                                                    <w:div w:id="1967614916">
                                                                                      <w:marLeft w:val="0"/>
                                                                                      <w:marRight w:val="0"/>
                                                                                      <w:marTop w:val="0"/>
                                                                                      <w:marBottom w:val="0"/>
                                                                                      <w:divBdr>
                                                                                        <w:top w:val="none" w:sz="0" w:space="0" w:color="auto"/>
                                                                                        <w:left w:val="none" w:sz="0" w:space="0" w:color="auto"/>
                                                                                        <w:bottom w:val="none" w:sz="0" w:space="0" w:color="auto"/>
                                                                                        <w:right w:val="none" w:sz="0" w:space="0" w:color="auto"/>
                                                                                      </w:divBdr>
                                                                                      <w:divsChild>
                                                                                        <w:div w:id="1248421188">
                                                                                          <w:marLeft w:val="0"/>
                                                                                          <w:marRight w:val="0"/>
                                                                                          <w:marTop w:val="0"/>
                                                                                          <w:marBottom w:val="0"/>
                                                                                          <w:divBdr>
                                                                                            <w:top w:val="none" w:sz="0" w:space="0" w:color="auto"/>
                                                                                            <w:left w:val="none" w:sz="0" w:space="0" w:color="auto"/>
                                                                                            <w:bottom w:val="none" w:sz="0" w:space="0" w:color="auto"/>
                                                                                            <w:right w:val="none" w:sz="0" w:space="0" w:color="auto"/>
                                                                                          </w:divBdr>
                                                                                          <w:divsChild>
                                                                                            <w:div w:id="1712992495">
                                                                                              <w:marLeft w:val="0"/>
                                                                                              <w:marRight w:val="0"/>
                                                                                              <w:marTop w:val="0"/>
                                                                                              <w:marBottom w:val="0"/>
                                                                                              <w:divBdr>
                                                                                                <w:top w:val="none" w:sz="0" w:space="0" w:color="auto"/>
                                                                                                <w:left w:val="none" w:sz="0" w:space="0" w:color="auto"/>
                                                                                                <w:bottom w:val="none" w:sz="0" w:space="0" w:color="auto"/>
                                                                                                <w:right w:val="none" w:sz="0" w:space="0" w:color="auto"/>
                                                                                              </w:divBdr>
                                                                                              <w:divsChild>
                                                                                                <w:div w:id="243686711">
                                                                                                  <w:marLeft w:val="0"/>
                                                                                                  <w:marRight w:val="0"/>
                                                                                                  <w:marTop w:val="0"/>
                                                                                                  <w:marBottom w:val="0"/>
                                                                                                  <w:divBdr>
                                                                                                    <w:top w:val="none" w:sz="0" w:space="0" w:color="auto"/>
                                                                                                    <w:left w:val="none" w:sz="0" w:space="0" w:color="auto"/>
                                                                                                    <w:bottom w:val="none" w:sz="0" w:space="0" w:color="auto"/>
                                                                                                    <w:right w:val="none" w:sz="0" w:space="0" w:color="auto"/>
                                                                                                  </w:divBdr>
                                                                                                </w:div>
                                                                                                <w:div w:id="957688594">
                                                                                                  <w:marLeft w:val="0"/>
                                                                                                  <w:marRight w:val="0"/>
                                                                                                  <w:marTop w:val="0"/>
                                                                                                  <w:marBottom w:val="0"/>
                                                                                                  <w:divBdr>
                                                                                                    <w:top w:val="none" w:sz="0" w:space="0" w:color="auto"/>
                                                                                                    <w:left w:val="none" w:sz="0" w:space="0" w:color="auto"/>
                                                                                                    <w:bottom w:val="none" w:sz="0" w:space="0" w:color="auto"/>
                                                                                                    <w:right w:val="none" w:sz="0" w:space="0" w:color="auto"/>
                                                                                                  </w:divBdr>
                                                                                                </w:div>
                                                                                                <w:div w:id="197455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87515586">
      <w:bodyDiv w:val="1"/>
      <w:marLeft w:val="0"/>
      <w:marRight w:val="0"/>
      <w:marTop w:val="0"/>
      <w:marBottom w:val="0"/>
      <w:divBdr>
        <w:top w:val="none" w:sz="0" w:space="0" w:color="auto"/>
        <w:left w:val="none" w:sz="0" w:space="0" w:color="auto"/>
        <w:bottom w:val="none" w:sz="0" w:space="0" w:color="auto"/>
        <w:right w:val="none" w:sz="0" w:space="0" w:color="auto"/>
      </w:divBdr>
      <w:divsChild>
        <w:div w:id="1174371862">
          <w:marLeft w:val="0"/>
          <w:marRight w:val="0"/>
          <w:marTop w:val="0"/>
          <w:marBottom w:val="0"/>
          <w:divBdr>
            <w:top w:val="none" w:sz="0" w:space="0" w:color="auto"/>
            <w:left w:val="none" w:sz="0" w:space="0" w:color="auto"/>
            <w:bottom w:val="none" w:sz="0" w:space="0" w:color="auto"/>
            <w:right w:val="none" w:sz="0" w:space="0" w:color="auto"/>
          </w:divBdr>
          <w:divsChild>
            <w:div w:id="625354470">
              <w:marLeft w:val="0"/>
              <w:marRight w:val="0"/>
              <w:marTop w:val="0"/>
              <w:marBottom w:val="0"/>
              <w:divBdr>
                <w:top w:val="none" w:sz="0" w:space="0" w:color="auto"/>
                <w:left w:val="none" w:sz="0" w:space="0" w:color="auto"/>
                <w:bottom w:val="none" w:sz="0" w:space="0" w:color="auto"/>
                <w:right w:val="none" w:sz="0" w:space="0" w:color="auto"/>
              </w:divBdr>
              <w:divsChild>
                <w:div w:id="867572739">
                  <w:marLeft w:val="0"/>
                  <w:marRight w:val="0"/>
                  <w:marTop w:val="0"/>
                  <w:marBottom w:val="0"/>
                  <w:divBdr>
                    <w:top w:val="none" w:sz="0" w:space="0" w:color="auto"/>
                    <w:left w:val="none" w:sz="0" w:space="0" w:color="auto"/>
                    <w:bottom w:val="none" w:sz="0" w:space="0" w:color="auto"/>
                    <w:right w:val="none" w:sz="0" w:space="0" w:color="auto"/>
                  </w:divBdr>
                  <w:divsChild>
                    <w:div w:id="2058310343">
                      <w:marLeft w:val="0"/>
                      <w:marRight w:val="0"/>
                      <w:marTop w:val="0"/>
                      <w:marBottom w:val="0"/>
                      <w:divBdr>
                        <w:top w:val="none" w:sz="0" w:space="0" w:color="auto"/>
                        <w:left w:val="none" w:sz="0" w:space="0" w:color="auto"/>
                        <w:bottom w:val="none" w:sz="0" w:space="0" w:color="auto"/>
                        <w:right w:val="none" w:sz="0" w:space="0" w:color="auto"/>
                      </w:divBdr>
                      <w:divsChild>
                        <w:div w:id="1237132744">
                          <w:marLeft w:val="0"/>
                          <w:marRight w:val="0"/>
                          <w:marTop w:val="0"/>
                          <w:marBottom w:val="0"/>
                          <w:divBdr>
                            <w:top w:val="none" w:sz="0" w:space="0" w:color="auto"/>
                            <w:left w:val="none" w:sz="0" w:space="0" w:color="auto"/>
                            <w:bottom w:val="none" w:sz="0" w:space="0" w:color="auto"/>
                            <w:right w:val="none" w:sz="0" w:space="0" w:color="auto"/>
                          </w:divBdr>
                          <w:divsChild>
                            <w:div w:id="1013071645">
                              <w:marLeft w:val="0"/>
                              <w:marRight w:val="0"/>
                              <w:marTop w:val="0"/>
                              <w:marBottom w:val="0"/>
                              <w:divBdr>
                                <w:top w:val="none" w:sz="0" w:space="0" w:color="auto"/>
                                <w:left w:val="none" w:sz="0" w:space="0" w:color="auto"/>
                                <w:bottom w:val="none" w:sz="0" w:space="0" w:color="auto"/>
                                <w:right w:val="none" w:sz="0" w:space="0" w:color="auto"/>
                              </w:divBdr>
                              <w:divsChild>
                                <w:div w:id="822769250">
                                  <w:marLeft w:val="0"/>
                                  <w:marRight w:val="0"/>
                                  <w:marTop w:val="0"/>
                                  <w:marBottom w:val="0"/>
                                  <w:divBdr>
                                    <w:top w:val="none" w:sz="0" w:space="0" w:color="auto"/>
                                    <w:left w:val="none" w:sz="0" w:space="0" w:color="auto"/>
                                    <w:bottom w:val="none" w:sz="0" w:space="0" w:color="auto"/>
                                    <w:right w:val="none" w:sz="0" w:space="0" w:color="auto"/>
                                  </w:divBdr>
                                  <w:divsChild>
                                    <w:div w:id="726146495">
                                      <w:marLeft w:val="0"/>
                                      <w:marRight w:val="0"/>
                                      <w:marTop w:val="0"/>
                                      <w:marBottom w:val="0"/>
                                      <w:divBdr>
                                        <w:top w:val="none" w:sz="0" w:space="0" w:color="auto"/>
                                        <w:left w:val="none" w:sz="0" w:space="0" w:color="auto"/>
                                        <w:bottom w:val="none" w:sz="0" w:space="0" w:color="auto"/>
                                        <w:right w:val="none" w:sz="0" w:space="0" w:color="auto"/>
                                      </w:divBdr>
                                      <w:divsChild>
                                        <w:div w:id="208108570">
                                          <w:marLeft w:val="0"/>
                                          <w:marRight w:val="0"/>
                                          <w:marTop w:val="0"/>
                                          <w:marBottom w:val="0"/>
                                          <w:divBdr>
                                            <w:top w:val="none" w:sz="0" w:space="0" w:color="auto"/>
                                            <w:left w:val="none" w:sz="0" w:space="0" w:color="auto"/>
                                            <w:bottom w:val="none" w:sz="0" w:space="0" w:color="auto"/>
                                            <w:right w:val="none" w:sz="0" w:space="0" w:color="auto"/>
                                          </w:divBdr>
                                          <w:divsChild>
                                            <w:div w:id="1106922295">
                                              <w:marLeft w:val="0"/>
                                              <w:marRight w:val="0"/>
                                              <w:marTop w:val="0"/>
                                              <w:marBottom w:val="0"/>
                                              <w:divBdr>
                                                <w:top w:val="none" w:sz="0" w:space="0" w:color="auto"/>
                                                <w:left w:val="none" w:sz="0" w:space="0" w:color="auto"/>
                                                <w:bottom w:val="none" w:sz="0" w:space="0" w:color="auto"/>
                                                <w:right w:val="none" w:sz="0" w:space="0" w:color="auto"/>
                                              </w:divBdr>
                                              <w:divsChild>
                                                <w:div w:id="1410351731">
                                                  <w:marLeft w:val="0"/>
                                                  <w:marRight w:val="0"/>
                                                  <w:marTop w:val="0"/>
                                                  <w:marBottom w:val="0"/>
                                                  <w:divBdr>
                                                    <w:top w:val="none" w:sz="0" w:space="0" w:color="auto"/>
                                                    <w:left w:val="none" w:sz="0" w:space="0" w:color="auto"/>
                                                    <w:bottom w:val="none" w:sz="0" w:space="0" w:color="auto"/>
                                                    <w:right w:val="none" w:sz="0" w:space="0" w:color="auto"/>
                                                  </w:divBdr>
                                                  <w:divsChild>
                                                    <w:div w:id="546531201">
                                                      <w:marLeft w:val="0"/>
                                                      <w:marRight w:val="250"/>
                                                      <w:marTop w:val="0"/>
                                                      <w:marBottom w:val="0"/>
                                                      <w:divBdr>
                                                        <w:top w:val="none" w:sz="0" w:space="0" w:color="auto"/>
                                                        <w:left w:val="none" w:sz="0" w:space="0" w:color="auto"/>
                                                        <w:bottom w:val="none" w:sz="0" w:space="0" w:color="auto"/>
                                                        <w:right w:val="none" w:sz="0" w:space="0" w:color="auto"/>
                                                      </w:divBdr>
                                                      <w:divsChild>
                                                        <w:div w:id="1521434002">
                                                          <w:marLeft w:val="0"/>
                                                          <w:marRight w:val="0"/>
                                                          <w:marTop w:val="0"/>
                                                          <w:marBottom w:val="0"/>
                                                          <w:divBdr>
                                                            <w:top w:val="none" w:sz="0" w:space="0" w:color="auto"/>
                                                            <w:left w:val="none" w:sz="0" w:space="0" w:color="auto"/>
                                                            <w:bottom w:val="none" w:sz="0" w:space="0" w:color="auto"/>
                                                            <w:right w:val="none" w:sz="0" w:space="0" w:color="auto"/>
                                                          </w:divBdr>
                                                          <w:divsChild>
                                                            <w:div w:id="769813827">
                                                              <w:marLeft w:val="0"/>
                                                              <w:marRight w:val="0"/>
                                                              <w:marTop w:val="0"/>
                                                              <w:marBottom w:val="0"/>
                                                              <w:divBdr>
                                                                <w:top w:val="none" w:sz="0" w:space="0" w:color="auto"/>
                                                                <w:left w:val="none" w:sz="0" w:space="0" w:color="auto"/>
                                                                <w:bottom w:val="none" w:sz="0" w:space="0" w:color="auto"/>
                                                                <w:right w:val="none" w:sz="0" w:space="0" w:color="auto"/>
                                                              </w:divBdr>
                                                              <w:divsChild>
                                                                <w:div w:id="566458074">
                                                                  <w:marLeft w:val="0"/>
                                                                  <w:marRight w:val="0"/>
                                                                  <w:marTop w:val="0"/>
                                                                  <w:marBottom w:val="0"/>
                                                                  <w:divBdr>
                                                                    <w:top w:val="none" w:sz="0" w:space="0" w:color="auto"/>
                                                                    <w:left w:val="none" w:sz="0" w:space="0" w:color="auto"/>
                                                                    <w:bottom w:val="none" w:sz="0" w:space="0" w:color="auto"/>
                                                                    <w:right w:val="none" w:sz="0" w:space="0" w:color="auto"/>
                                                                  </w:divBdr>
                                                                  <w:divsChild>
                                                                    <w:div w:id="704796392">
                                                                      <w:marLeft w:val="0"/>
                                                                      <w:marRight w:val="0"/>
                                                                      <w:marTop w:val="0"/>
                                                                      <w:marBottom w:val="301"/>
                                                                      <w:divBdr>
                                                                        <w:top w:val="single" w:sz="4" w:space="0" w:color="CCCCCC"/>
                                                                        <w:left w:val="none" w:sz="0" w:space="0" w:color="auto"/>
                                                                        <w:bottom w:val="none" w:sz="0" w:space="0" w:color="auto"/>
                                                                        <w:right w:val="none" w:sz="0" w:space="0" w:color="auto"/>
                                                                      </w:divBdr>
                                                                      <w:divsChild>
                                                                        <w:div w:id="582494839">
                                                                          <w:marLeft w:val="0"/>
                                                                          <w:marRight w:val="0"/>
                                                                          <w:marTop w:val="0"/>
                                                                          <w:marBottom w:val="0"/>
                                                                          <w:divBdr>
                                                                            <w:top w:val="none" w:sz="0" w:space="0" w:color="auto"/>
                                                                            <w:left w:val="none" w:sz="0" w:space="0" w:color="auto"/>
                                                                            <w:bottom w:val="none" w:sz="0" w:space="0" w:color="auto"/>
                                                                            <w:right w:val="none" w:sz="0" w:space="0" w:color="auto"/>
                                                                          </w:divBdr>
                                                                          <w:divsChild>
                                                                            <w:div w:id="1133668767">
                                                                              <w:marLeft w:val="0"/>
                                                                              <w:marRight w:val="0"/>
                                                                              <w:marTop w:val="0"/>
                                                                              <w:marBottom w:val="0"/>
                                                                              <w:divBdr>
                                                                                <w:top w:val="none" w:sz="0" w:space="0" w:color="auto"/>
                                                                                <w:left w:val="none" w:sz="0" w:space="0" w:color="auto"/>
                                                                                <w:bottom w:val="none" w:sz="0" w:space="0" w:color="auto"/>
                                                                                <w:right w:val="none" w:sz="0" w:space="0" w:color="auto"/>
                                                                              </w:divBdr>
                                                                              <w:divsChild>
                                                                                <w:div w:id="1714647376">
                                                                                  <w:marLeft w:val="0"/>
                                                                                  <w:marRight w:val="0"/>
                                                                                  <w:marTop w:val="0"/>
                                                                                  <w:marBottom w:val="0"/>
                                                                                  <w:divBdr>
                                                                                    <w:top w:val="none" w:sz="0" w:space="0" w:color="auto"/>
                                                                                    <w:left w:val="none" w:sz="0" w:space="0" w:color="auto"/>
                                                                                    <w:bottom w:val="none" w:sz="0" w:space="0" w:color="auto"/>
                                                                                    <w:right w:val="none" w:sz="0" w:space="0" w:color="auto"/>
                                                                                  </w:divBdr>
                                                                                  <w:divsChild>
                                                                                    <w:div w:id="137382930">
                                                                                      <w:marLeft w:val="0"/>
                                                                                      <w:marRight w:val="0"/>
                                                                                      <w:marTop w:val="0"/>
                                                                                      <w:marBottom w:val="0"/>
                                                                                      <w:divBdr>
                                                                                        <w:top w:val="none" w:sz="0" w:space="0" w:color="auto"/>
                                                                                        <w:left w:val="none" w:sz="0" w:space="0" w:color="auto"/>
                                                                                        <w:bottom w:val="none" w:sz="0" w:space="0" w:color="auto"/>
                                                                                        <w:right w:val="none" w:sz="0" w:space="0" w:color="auto"/>
                                                                                      </w:divBdr>
                                                                                      <w:divsChild>
                                                                                        <w:div w:id="1055348852">
                                                                                          <w:marLeft w:val="0"/>
                                                                                          <w:marRight w:val="0"/>
                                                                                          <w:marTop w:val="0"/>
                                                                                          <w:marBottom w:val="0"/>
                                                                                          <w:divBdr>
                                                                                            <w:top w:val="none" w:sz="0" w:space="0" w:color="auto"/>
                                                                                            <w:left w:val="none" w:sz="0" w:space="0" w:color="auto"/>
                                                                                            <w:bottom w:val="none" w:sz="0" w:space="0" w:color="auto"/>
                                                                                            <w:right w:val="none" w:sz="0" w:space="0" w:color="auto"/>
                                                                                          </w:divBdr>
                                                                                          <w:divsChild>
                                                                                            <w:div w:id="142818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2853385">
      <w:bodyDiv w:val="1"/>
      <w:marLeft w:val="0"/>
      <w:marRight w:val="0"/>
      <w:marTop w:val="0"/>
      <w:marBottom w:val="0"/>
      <w:divBdr>
        <w:top w:val="none" w:sz="0" w:space="0" w:color="auto"/>
        <w:left w:val="none" w:sz="0" w:space="0" w:color="auto"/>
        <w:bottom w:val="none" w:sz="0" w:space="0" w:color="auto"/>
        <w:right w:val="none" w:sz="0" w:space="0" w:color="auto"/>
      </w:divBdr>
    </w:div>
    <w:div w:id="1017846740">
      <w:bodyDiv w:val="1"/>
      <w:marLeft w:val="0"/>
      <w:marRight w:val="0"/>
      <w:marTop w:val="0"/>
      <w:marBottom w:val="0"/>
      <w:divBdr>
        <w:top w:val="none" w:sz="0" w:space="0" w:color="auto"/>
        <w:left w:val="none" w:sz="0" w:space="0" w:color="auto"/>
        <w:bottom w:val="none" w:sz="0" w:space="0" w:color="auto"/>
        <w:right w:val="none" w:sz="0" w:space="0" w:color="auto"/>
      </w:divBdr>
    </w:div>
    <w:div w:id="1056781355">
      <w:bodyDiv w:val="1"/>
      <w:marLeft w:val="0"/>
      <w:marRight w:val="0"/>
      <w:marTop w:val="0"/>
      <w:marBottom w:val="0"/>
      <w:divBdr>
        <w:top w:val="none" w:sz="0" w:space="0" w:color="auto"/>
        <w:left w:val="none" w:sz="0" w:space="0" w:color="auto"/>
        <w:bottom w:val="none" w:sz="0" w:space="0" w:color="auto"/>
        <w:right w:val="none" w:sz="0" w:space="0" w:color="auto"/>
      </w:divBdr>
    </w:div>
    <w:div w:id="1080566078">
      <w:bodyDiv w:val="1"/>
      <w:marLeft w:val="0"/>
      <w:marRight w:val="0"/>
      <w:marTop w:val="0"/>
      <w:marBottom w:val="0"/>
      <w:divBdr>
        <w:top w:val="none" w:sz="0" w:space="0" w:color="auto"/>
        <w:left w:val="none" w:sz="0" w:space="0" w:color="auto"/>
        <w:bottom w:val="none" w:sz="0" w:space="0" w:color="auto"/>
        <w:right w:val="none" w:sz="0" w:space="0" w:color="auto"/>
      </w:divBdr>
    </w:div>
    <w:div w:id="1114641241">
      <w:bodyDiv w:val="1"/>
      <w:marLeft w:val="0"/>
      <w:marRight w:val="0"/>
      <w:marTop w:val="0"/>
      <w:marBottom w:val="0"/>
      <w:divBdr>
        <w:top w:val="none" w:sz="0" w:space="0" w:color="auto"/>
        <w:left w:val="none" w:sz="0" w:space="0" w:color="auto"/>
        <w:bottom w:val="none" w:sz="0" w:space="0" w:color="auto"/>
        <w:right w:val="none" w:sz="0" w:space="0" w:color="auto"/>
      </w:divBdr>
      <w:divsChild>
        <w:div w:id="728764902">
          <w:marLeft w:val="0"/>
          <w:marRight w:val="0"/>
          <w:marTop w:val="0"/>
          <w:marBottom w:val="0"/>
          <w:divBdr>
            <w:top w:val="none" w:sz="0" w:space="0" w:color="auto"/>
            <w:left w:val="none" w:sz="0" w:space="0" w:color="auto"/>
            <w:bottom w:val="none" w:sz="0" w:space="0" w:color="auto"/>
            <w:right w:val="none" w:sz="0" w:space="0" w:color="auto"/>
          </w:divBdr>
          <w:divsChild>
            <w:div w:id="1067220321">
              <w:marLeft w:val="0"/>
              <w:marRight w:val="0"/>
              <w:marTop w:val="0"/>
              <w:marBottom w:val="0"/>
              <w:divBdr>
                <w:top w:val="none" w:sz="0" w:space="0" w:color="auto"/>
                <w:left w:val="none" w:sz="0" w:space="0" w:color="auto"/>
                <w:bottom w:val="none" w:sz="0" w:space="0" w:color="auto"/>
                <w:right w:val="none" w:sz="0" w:space="0" w:color="auto"/>
              </w:divBdr>
              <w:divsChild>
                <w:div w:id="1314482779">
                  <w:marLeft w:val="0"/>
                  <w:marRight w:val="0"/>
                  <w:marTop w:val="0"/>
                  <w:marBottom w:val="0"/>
                  <w:divBdr>
                    <w:top w:val="none" w:sz="0" w:space="0" w:color="auto"/>
                    <w:left w:val="none" w:sz="0" w:space="0" w:color="auto"/>
                    <w:bottom w:val="none" w:sz="0" w:space="0" w:color="auto"/>
                    <w:right w:val="none" w:sz="0" w:space="0" w:color="auto"/>
                  </w:divBdr>
                  <w:divsChild>
                    <w:div w:id="1569922409">
                      <w:marLeft w:val="0"/>
                      <w:marRight w:val="0"/>
                      <w:marTop w:val="0"/>
                      <w:marBottom w:val="0"/>
                      <w:divBdr>
                        <w:top w:val="none" w:sz="0" w:space="0" w:color="auto"/>
                        <w:left w:val="none" w:sz="0" w:space="0" w:color="auto"/>
                        <w:bottom w:val="none" w:sz="0" w:space="0" w:color="auto"/>
                        <w:right w:val="none" w:sz="0" w:space="0" w:color="auto"/>
                      </w:divBdr>
                      <w:divsChild>
                        <w:div w:id="262031831">
                          <w:marLeft w:val="0"/>
                          <w:marRight w:val="0"/>
                          <w:marTop w:val="0"/>
                          <w:marBottom w:val="0"/>
                          <w:divBdr>
                            <w:top w:val="none" w:sz="0" w:space="0" w:color="auto"/>
                            <w:left w:val="none" w:sz="0" w:space="0" w:color="auto"/>
                            <w:bottom w:val="none" w:sz="0" w:space="0" w:color="auto"/>
                            <w:right w:val="none" w:sz="0" w:space="0" w:color="auto"/>
                          </w:divBdr>
                          <w:divsChild>
                            <w:div w:id="757604935">
                              <w:marLeft w:val="0"/>
                              <w:marRight w:val="0"/>
                              <w:marTop w:val="0"/>
                              <w:marBottom w:val="0"/>
                              <w:divBdr>
                                <w:top w:val="none" w:sz="0" w:space="0" w:color="auto"/>
                                <w:left w:val="none" w:sz="0" w:space="0" w:color="auto"/>
                                <w:bottom w:val="none" w:sz="0" w:space="0" w:color="auto"/>
                                <w:right w:val="none" w:sz="0" w:space="0" w:color="auto"/>
                              </w:divBdr>
                              <w:divsChild>
                                <w:div w:id="1375495843">
                                  <w:marLeft w:val="0"/>
                                  <w:marRight w:val="0"/>
                                  <w:marTop w:val="0"/>
                                  <w:marBottom w:val="0"/>
                                  <w:divBdr>
                                    <w:top w:val="none" w:sz="0" w:space="0" w:color="auto"/>
                                    <w:left w:val="none" w:sz="0" w:space="0" w:color="auto"/>
                                    <w:bottom w:val="none" w:sz="0" w:space="0" w:color="auto"/>
                                    <w:right w:val="none" w:sz="0" w:space="0" w:color="auto"/>
                                  </w:divBdr>
                                  <w:divsChild>
                                    <w:div w:id="6517957">
                                      <w:marLeft w:val="0"/>
                                      <w:marRight w:val="0"/>
                                      <w:marTop w:val="0"/>
                                      <w:marBottom w:val="0"/>
                                      <w:divBdr>
                                        <w:top w:val="none" w:sz="0" w:space="0" w:color="auto"/>
                                        <w:left w:val="none" w:sz="0" w:space="0" w:color="auto"/>
                                        <w:bottom w:val="none" w:sz="0" w:space="0" w:color="auto"/>
                                        <w:right w:val="none" w:sz="0" w:space="0" w:color="auto"/>
                                      </w:divBdr>
                                      <w:divsChild>
                                        <w:div w:id="662394386">
                                          <w:marLeft w:val="0"/>
                                          <w:marRight w:val="0"/>
                                          <w:marTop w:val="0"/>
                                          <w:marBottom w:val="0"/>
                                          <w:divBdr>
                                            <w:top w:val="none" w:sz="0" w:space="0" w:color="auto"/>
                                            <w:left w:val="none" w:sz="0" w:space="0" w:color="auto"/>
                                            <w:bottom w:val="none" w:sz="0" w:space="0" w:color="auto"/>
                                            <w:right w:val="none" w:sz="0" w:space="0" w:color="auto"/>
                                          </w:divBdr>
                                          <w:divsChild>
                                            <w:div w:id="275720773">
                                              <w:marLeft w:val="0"/>
                                              <w:marRight w:val="0"/>
                                              <w:marTop w:val="0"/>
                                              <w:marBottom w:val="0"/>
                                              <w:divBdr>
                                                <w:top w:val="none" w:sz="0" w:space="0" w:color="auto"/>
                                                <w:left w:val="none" w:sz="0" w:space="0" w:color="auto"/>
                                                <w:bottom w:val="none" w:sz="0" w:space="0" w:color="auto"/>
                                                <w:right w:val="none" w:sz="0" w:space="0" w:color="auto"/>
                                              </w:divBdr>
                                              <w:divsChild>
                                                <w:div w:id="880824463">
                                                  <w:marLeft w:val="0"/>
                                                  <w:marRight w:val="0"/>
                                                  <w:marTop w:val="0"/>
                                                  <w:marBottom w:val="0"/>
                                                  <w:divBdr>
                                                    <w:top w:val="none" w:sz="0" w:space="0" w:color="auto"/>
                                                    <w:left w:val="none" w:sz="0" w:space="0" w:color="auto"/>
                                                    <w:bottom w:val="none" w:sz="0" w:space="0" w:color="auto"/>
                                                    <w:right w:val="none" w:sz="0" w:space="0" w:color="auto"/>
                                                  </w:divBdr>
                                                  <w:divsChild>
                                                    <w:div w:id="2100826314">
                                                      <w:marLeft w:val="0"/>
                                                      <w:marRight w:val="0"/>
                                                      <w:marTop w:val="0"/>
                                                      <w:marBottom w:val="0"/>
                                                      <w:divBdr>
                                                        <w:top w:val="none" w:sz="0" w:space="0" w:color="auto"/>
                                                        <w:left w:val="none" w:sz="0" w:space="0" w:color="auto"/>
                                                        <w:bottom w:val="none" w:sz="0" w:space="0" w:color="auto"/>
                                                        <w:right w:val="none" w:sz="0" w:space="0" w:color="auto"/>
                                                      </w:divBdr>
                                                      <w:divsChild>
                                                        <w:div w:id="756026419">
                                                          <w:marLeft w:val="0"/>
                                                          <w:marRight w:val="0"/>
                                                          <w:marTop w:val="300"/>
                                                          <w:marBottom w:val="300"/>
                                                          <w:divBdr>
                                                            <w:top w:val="none" w:sz="0" w:space="0" w:color="auto"/>
                                                            <w:left w:val="none" w:sz="0" w:space="0" w:color="auto"/>
                                                            <w:bottom w:val="none" w:sz="0" w:space="0" w:color="auto"/>
                                                            <w:right w:val="none" w:sz="0" w:space="0" w:color="auto"/>
                                                          </w:divBdr>
                                                          <w:divsChild>
                                                            <w:div w:id="1515146937">
                                                              <w:marLeft w:val="0"/>
                                                              <w:marRight w:val="0"/>
                                                              <w:marTop w:val="0"/>
                                                              <w:marBottom w:val="0"/>
                                                              <w:divBdr>
                                                                <w:top w:val="none" w:sz="0" w:space="0" w:color="auto"/>
                                                                <w:left w:val="none" w:sz="0" w:space="0" w:color="auto"/>
                                                                <w:bottom w:val="none" w:sz="0" w:space="0" w:color="auto"/>
                                                                <w:right w:val="none" w:sz="0" w:space="0" w:color="auto"/>
                                                              </w:divBdr>
                                                              <w:divsChild>
                                                                <w:div w:id="982350635">
                                                                  <w:marLeft w:val="0"/>
                                                                  <w:marRight w:val="0"/>
                                                                  <w:marTop w:val="300"/>
                                                                  <w:marBottom w:val="200"/>
                                                                  <w:divBdr>
                                                                    <w:top w:val="single" w:sz="4" w:space="0" w:color="E7D49E"/>
                                                                    <w:left w:val="single" w:sz="4" w:space="8" w:color="E7D49E"/>
                                                                    <w:bottom w:val="single" w:sz="4" w:space="0" w:color="E7D49E"/>
                                                                    <w:right w:val="single" w:sz="4" w:space="8" w:color="E7D49E"/>
                                                                  </w:divBdr>
                                                                  <w:divsChild>
                                                                    <w:div w:id="358774447">
                                                                      <w:marLeft w:val="-150"/>
                                                                      <w:marRight w:val="-150"/>
                                                                      <w:marTop w:val="0"/>
                                                                      <w:marBottom w:val="0"/>
                                                                      <w:divBdr>
                                                                        <w:top w:val="none" w:sz="0" w:space="0" w:color="auto"/>
                                                                        <w:left w:val="none" w:sz="0" w:space="0" w:color="auto"/>
                                                                        <w:bottom w:val="none" w:sz="0" w:space="0" w:color="auto"/>
                                                                        <w:right w:val="none" w:sz="0" w:space="0" w:color="auto"/>
                                                                      </w:divBdr>
                                                                      <w:divsChild>
                                                                        <w:div w:id="280504060">
                                                                          <w:marLeft w:val="-150"/>
                                                                          <w:marRight w:val="-150"/>
                                                                          <w:marTop w:val="0"/>
                                                                          <w:marBottom w:val="0"/>
                                                                          <w:divBdr>
                                                                            <w:top w:val="single" w:sz="4" w:space="8" w:color="89B3C9"/>
                                                                            <w:left w:val="none" w:sz="0" w:space="0" w:color="auto"/>
                                                                            <w:bottom w:val="none" w:sz="0" w:space="0" w:color="auto"/>
                                                                            <w:right w:val="none" w:sz="0" w:space="0" w:color="auto"/>
                                                                          </w:divBdr>
                                                                          <w:divsChild>
                                                                            <w:div w:id="1027756595">
                                                                              <w:marLeft w:val="0"/>
                                                                              <w:marRight w:val="0"/>
                                                                              <w:marTop w:val="0"/>
                                                                              <w:marBottom w:val="0"/>
                                                                              <w:divBdr>
                                                                                <w:top w:val="none" w:sz="0" w:space="0" w:color="auto"/>
                                                                                <w:left w:val="none" w:sz="0" w:space="0" w:color="auto"/>
                                                                                <w:bottom w:val="none" w:sz="0" w:space="0" w:color="auto"/>
                                                                                <w:right w:val="none" w:sz="0" w:space="0" w:color="auto"/>
                                                                              </w:divBdr>
                                                                              <w:divsChild>
                                                                                <w:div w:id="1804076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7528913">
      <w:bodyDiv w:val="1"/>
      <w:marLeft w:val="0"/>
      <w:marRight w:val="0"/>
      <w:marTop w:val="0"/>
      <w:marBottom w:val="0"/>
      <w:divBdr>
        <w:top w:val="none" w:sz="0" w:space="0" w:color="auto"/>
        <w:left w:val="none" w:sz="0" w:space="0" w:color="auto"/>
        <w:bottom w:val="none" w:sz="0" w:space="0" w:color="auto"/>
        <w:right w:val="none" w:sz="0" w:space="0" w:color="auto"/>
      </w:divBdr>
    </w:div>
    <w:div w:id="1139155721">
      <w:bodyDiv w:val="1"/>
      <w:marLeft w:val="0"/>
      <w:marRight w:val="0"/>
      <w:marTop w:val="0"/>
      <w:marBottom w:val="0"/>
      <w:divBdr>
        <w:top w:val="none" w:sz="0" w:space="0" w:color="auto"/>
        <w:left w:val="none" w:sz="0" w:space="0" w:color="auto"/>
        <w:bottom w:val="none" w:sz="0" w:space="0" w:color="auto"/>
        <w:right w:val="none" w:sz="0" w:space="0" w:color="auto"/>
      </w:divBdr>
      <w:divsChild>
        <w:div w:id="23943843">
          <w:marLeft w:val="0"/>
          <w:marRight w:val="0"/>
          <w:marTop w:val="0"/>
          <w:marBottom w:val="0"/>
          <w:divBdr>
            <w:top w:val="none" w:sz="0" w:space="0" w:color="auto"/>
            <w:left w:val="none" w:sz="0" w:space="0" w:color="auto"/>
            <w:bottom w:val="none" w:sz="0" w:space="0" w:color="auto"/>
            <w:right w:val="none" w:sz="0" w:space="0" w:color="auto"/>
          </w:divBdr>
        </w:div>
        <w:div w:id="58790389">
          <w:marLeft w:val="0"/>
          <w:marRight w:val="0"/>
          <w:marTop w:val="0"/>
          <w:marBottom w:val="0"/>
          <w:divBdr>
            <w:top w:val="none" w:sz="0" w:space="0" w:color="auto"/>
            <w:left w:val="none" w:sz="0" w:space="0" w:color="auto"/>
            <w:bottom w:val="none" w:sz="0" w:space="0" w:color="auto"/>
            <w:right w:val="none" w:sz="0" w:space="0" w:color="auto"/>
          </w:divBdr>
        </w:div>
        <w:div w:id="108815453">
          <w:marLeft w:val="0"/>
          <w:marRight w:val="0"/>
          <w:marTop w:val="0"/>
          <w:marBottom w:val="0"/>
          <w:divBdr>
            <w:top w:val="none" w:sz="0" w:space="0" w:color="auto"/>
            <w:left w:val="none" w:sz="0" w:space="0" w:color="auto"/>
            <w:bottom w:val="none" w:sz="0" w:space="0" w:color="auto"/>
            <w:right w:val="none" w:sz="0" w:space="0" w:color="auto"/>
          </w:divBdr>
        </w:div>
        <w:div w:id="187985582">
          <w:marLeft w:val="0"/>
          <w:marRight w:val="0"/>
          <w:marTop w:val="0"/>
          <w:marBottom w:val="0"/>
          <w:divBdr>
            <w:top w:val="none" w:sz="0" w:space="0" w:color="auto"/>
            <w:left w:val="none" w:sz="0" w:space="0" w:color="auto"/>
            <w:bottom w:val="none" w:sz="0" w:space="0" w:color="auto"/>
            <w:right w:val="none" w:sz="0" w:space="0" w:color="auto"/>
          </w:divBdr>
        </w:div>
        <w:div w:id="211625096">
          <w:marLeft w:val="0"/>
          <w:marRight w:val="0"/>
          <w:marTop w:val="0"/>
          <w:marBottom w:val="0"/>
          <w:divBdr>
            <w:top w:val="none" w:sz="0" w:space="0" w:color="auto"/>
            <w:left w:val="none" w:sz="0" w:space="0" w:color="auto"/>
            <w:bottom w:val="none" w:sz="0" w:space="0" w:color="auto"/>
            <w:right w:val="none" w:sz="0" w:space="0" w:color="auto"/>
          </w:divBdr>
        </w:div>
        <w:div w:id="240599220">
          <w:marLeft w:val="0"/>
          <w:marRight w:val="0"/>
          <w:marTop w:val="0"/>
          <w:marBottom w:val="0"/>
          <w:divBdr>
            <w:top w:val="none" w:sz="0" w:space="0" w:color="auto"/>
            <w:left w:val="none" w:sz="0" w:space="0" w:color="auto"/>
            <w:bottom w:val="none" w:sz="0" w:space="0" w:color="auto"/>
            <w:right w:val="none" w:sz="0" w:space="0" w:color="auto"/>
          </w:divBdr>
        </w:div>
        <w:div w:id="326327582">
          <w:marLeft w:val="0"/>
          <w:marRight w:val="0"/>
          <w:marTop w:val="0"/>
          <w:marBottom w:val="0"/>
          <w:divBdr>
            <w:top w:val="none" w:sz="0" w:space="0" w:color="auto"/>
            <w:left w:val="none" w:sz="0" w:space="0" w:color="auto"/>
            <w:bottom w:val="none" w:sz="0" w:space="0" w:color="auto"/>
            <w:right w:val="none" w:sz="0" w:space="0" w:color="auto"/>
          </w:divBdr>
        </w:div>
        <w:div w:id="470751962">
          <w:marLeft w:val="0"/>
          <w:marRight w:val="0"/>
          <w:marTop w:val="0"/>
          <w:marBottom w:val="0"/>
          <w:divBdr>
            <w:top w:val="none" w:sz="0" w:space="0" w:color="auto"/>
            <w:left w:val="none" w:sz="0" w:space="0" w:color="auto"/>
            <w:bottom w:val="none" w:sz="0" w:space="0" w:color="auto"/>
            <w:right w:val="none" w:sz="0" w:space="0" w:color="auto"/>
          </w:divBdr>
        </w:div>
        <w:div w:id="711734459">
          <w:marLeft w:val="0"/>
          <w:marRight w:val="0"/>
          <w:marTop w:val="0"/>
          <w:marBottom w:val="0"/>
          <w:divBdr>
            <w:top w:val="none" w:sz="0" w:space="0" w:color="auto"/>
            <w:left w:val="none" w:sz="0" w:space="0" w:color="auto"/>
            <w:bottom w:val="none" w:sz="0" w:space="0" w:color="auto"/>
            <w:right w:val="none" w:sz="0" w:space="0" w:color="auto"/>
          </w:divBdr>
        </w:div>
        <w:div w:id="726992880">
          <w:marLeft w:val="0"/>
          <w:marRight w:val="0"/>
          <w:marTop w:val="0"/>
          <w:marBottom w:val="0"/>
          <w:divBdr>
            <w:top w:val="none" w:sz="0" w:space="0" w:color="auto"/>
            <w:left w:val="none" w:sz="0" w:space="0" w:color="auto"/>
            <w:bottom w:val="none" w:sz="0" w:space="0" w:color="auto"/>
            <w:right w:val="none" w:sz="0" w:space="0" w:color="auto"/>
          </w:divBdr>
        </w:div>
        <w:div w:id="850222160">
          <w:marLeft w:val="0"/>
          <w:marRight w:val="0"/>
          <w:marTop w:val="0"/>
          <w:marBottom w:val="0"/>
          <w:divBdr>
            <w:top w:val="none" w:sz="0" w:space="0" w:color="auto"/>
            <w:left w:val="none" w:sz="0" w:space="0" w:color="auto"/>
            <w:bottom w:val="none" w:sz="0" w:space="0" w:color="auto"/>
            <w:right w:val="none" w:sz="0" w:space="0" w:color="auto"/>
          </w:divBdr>
        </w:div>
        <w:div w:id="1068109460">
          <w:marLeft w:val="0"/>
          <w:marRight w:val="0"/>
          <w:marTop w:val="0"/>
          <w:marBottom w:val="0"/>
          <w:divBdr>
            <w:top w:val="none" w:sz="0" w:space="0" w:color="auto"/>
            <w:left w:val="none" w:sz="0" w:space="0" w:color="auto"/>
            <w:bottom w:val="none" w:sz="0" w:space="0" w:color="auto"/>
            <w:right w:val="none" w:sz="0" w:space="0" w:color="auto"/>
          </w:divBdr>
        </w:div>
        <w:div w:id="1112823380">
          <w:marLeft w:val="0"/>
          <w:marRight w:val="0"/>
          <w:marTop w:val="0"/>
          <w:marBottom w:val="0"/>
          <w:divBdr>
            <w:top w:val="none" w:sz="0" w:space="0" w:color="auto"/>
            <w:left w:val="none" w:sz="0" w:space="0" w:color="auto"/>
            <w:bottom w:val="none" w:sz="0" w:space="0" w:color="auto"/>
            <w:right w:val="none" w:sz="0" w:space="0" w:color="auto"/>
          </w:divBdr>
        </w:div>
        <w:div w:id="1191071719">
          <w:marLeft w:val="0"/>
          <w:marRight w:val="0"/>
          <w:marTop w:val="0"/>
          <w:marBottom w:val="0"/>
          <w:divBdr>
            <w:top w:val="none" w:sz="0" w:space="0" w:color="auto"/>
            <w:left w:val="none" w:sz="0" w:space="0" w:color="auto"/>
            <w:bottom w:val="none" w:sz="0" w:space="0" w:color="auto"/>
            <w:right w:val="none" w:sz="0" w:space="0" w:color="auto"/>
          </w:divBdr>
        </w:div>
        <w:div w:id="1201169882">
          <w:marLeft w:val="0"/>
          <w:marRight w:val="0"/>
          <w:marTop w:val="0"/>
          <w:marBottom w:val="0"/>
          <w:divBdr>
            <w:top w:val="none" w:sz="0" w:space="0" w:color="auto"/>
            <w:left w:val="none" w:sz="0" w:space="0" w:color="auto"/>
            <w:bottom w:val="none" w:sz="0" w:space="0" w:color="auto"/>
            <w:right w:val="none" w:sz="0" w:space="0" w:color="auto"/>
          </w:divBdr>
        </w:div>
        <w:div w:id="1236815621">
          <w:marLeft w:val="0"/>
          <w:marRight w:val="0"/>
          <w:marTop w:val="0"/>
          <w:marBottom w:val="0"/>
          <w:divBdr>
            <w:top w:val="none" w:sz="0" w:space="0" w:color="auto"/>
            <w:left w:val="none" w:sz="0" w:space="0" w:color="auto"/>
            <w:bottom w:val="none" w:sz="0" w:space="0" w:color="auto"/>
            <w:right w:val="none" w:sz="0" w:space="0" w:color="auto"/>
          </w:divBdr>
        </w:div>
        <w:div w:id="1589315898">
          <w:marLeft w:val="0"/>
          <w:marRight w:val="0"/>
          <w:marTop w:val="0"/>
          <w:marBottom w:val="0"/>
          <w:divBdr>
            <w:top w:val="none" w:sz="0" w:space="0" w:color="auto"/>
            <w:left w:val="none" w:sz="0" w:space="0" w:color="auto"/>
            <w:bottom w:val="none" w:sz="0" w:space="0" w:color="auto"/>
            <w:right w:val="none" w:sz="0" w:space="0" w:color="auto"/>
          </w:divBdr>
        </w:div>
        <w:div w:id="1698657396">
          <w:marLeft w:val="0"/>
          <w:marRight w:val="0"/>
          <w:marTop w:val="0"/>
          <w:marBottom w:val="0"/>
          <w:divBdr>
            <w:top w:val="none" w:sz="0" w:space="0" w:color="auto"/>
            <w:left w:val="none" w:sz="0" w:space="0" w:color="auto"/>
            <w:bottom w:val="none" w:sz="0" w:space="0" w:color="auto"/>
            <w:right w:val="none" w:sz="0" w:space="0" w:color="auto"/>
          </w:divBdr>
        </w:div>
        <w:div w:id="1700427445">
          <w:marLeft w:val="0"/>
          <w:marRight w:val="0"/>
          <w:marTop w:val="0"/>
          <w:marBottom w:val="0"/>
          <w:divBdr>
            <w:top w:val="none" w:sz="0" w:space="0" w:color="auto"/>
            <w:left w:val="none" w:sz="0" w:space="0" w:color="auto"/>
            <w:bottom w:val="none" w:sz="0" w:space="0" w:color="auto"/>
            <w:right w:val="none" w:sz="0" w:space="0" w:color="auto"/>
          </w:divBdr>
        </w:div>
        <w:div w:id="1867596965">
          <w:marLeft w:val="0"/>
          <w:marRight w:val="0"/>
          <w:marTop w:val="0"/>
          <w:marBottom w:val="0"/>
          <w:divBdr>
            <w:top w:val="none" w:sz="0" w:space="0" w:color="auto"/>
            <w:left w:val="none" w:sz="0" w:space="0" w:color="auto"/>
            <w:bottom w:val="none" w:sz="0" w:space="0" w:color="auto"/>
            <w:right w:val="none" w:sz="0" w:space="0" w:color="auto"/>
          </w:divBdr>
        </w:div>
        <w:div w:id="1926717344">
          <w:marLeft w:val="0"/>
          <w:marRight w:val="0"/>
          <w:marTop w:val="0"/>
          <w:marBottom w:val="0"/>
          <w:divBdr>
            <w:top w:val="none" w:sz="0" w:space="0" w:color="auto"/>
            <w:left w:val="none" w:sz="0" w:space="0" w:color="auto"/>
            <w:bottom w:val="none" w:sz="0" w:space="0" w:color="auto"/>
            <w:right w:val="none" w:sz="0" w:space="0" w:color="auto"/>
          </w:divBdr>
        </w:div>
        <w:div w:id="1969313732">
          <w:marLeft w:val="0"/>
          <w:marRight w:val="0"/>
          <w:marTop w:val="0"/>
          <w:marBottom w:val="0"/>
          <w:divBdr>
            <w:top w:val="none" w:sz="0" w:space="0" w:color="auto"/>
            <w:left w:val="none" w:sz="0" w:space="0" w:color="auto"/>
            <w:bottom w:val="none" w:sz="0" w:space="0" w:color="auto"/>
            <w:right w:val="none" w:sz="0" w:space="0" w:color="auto"/>
          </w:divBdr>
        </w:div>
        <w:div w:id="1971783933">
          <w:marLeft w:val="0"/>
          <w:marRight w:val="0"/>
          <w:marTop w:val="0"/>
          <w:marBottom w:val="0"/>
          <w:divBdr>
            <w:top w:val="none" w:sz="0" w:space="0" w:color="auto"/>
            <w:left w:val="none" w:sz="0" w:space="0" w:color="auto"/>
            <w:bottom w:val="none" w:sz="0" w:space="0" w:color="auto"/>
            <w:right w:val="none" w:sz="0" w:space="0" w:color="auto"/>
          </w:divBdr>
        </w:div>
        <w:div w:id="2005086642">
          <w:marLeft w:val="0"/>
          <w:marRight w:val="0"/>
          <w:marTop w:val="0"/>
          <w:marBottom w:val="0"/>
          <w:divBdr>
            <w:top w:val="none" w:sz="0" w:space="0" w:color="auto"/>
            <w:left w:val="none" w:sz="0" w:space="0" w:color="auto"/>
            <w:bottom w:val="none" w:sz="0" w:space="0" w:color="auto"/>
            <w:right w:val="none" w:sz="0" w:space="0" w:color="auto"/>
          </w:divBdr>
        </w:div>
        <w:div w:id="2075079532">
          <w:marLeft w:val="0"/>
          <w:marRight w:val="0"/>
          <w:marTop w:val="0"/>
          <w:marBottom w:val="0"/>
          <w:divBdr>
            <w:top w:val="none" w:sz="0" w:space="0" w:color="auto"/>
            <w:left w:val="none" w:sz="0" w:space="0" w:color="auto"/>
            <w:bottom w:val="none" w:sz="0" w:space="0" w:color="auto"/>
            <w:right w:val="none" w:sz="0" w:space="0" w:color="auto"/>
          </w:divBdr>
        </w:div>
        <w:div w:id="2081980254">
          <w:marLeft w:val="0"/>
          <w:marRight w:val="0"/>
          <w:marTop w:val="0"/>
          <w:marBottom w:val="0"/>
          <w:divBdr>
            <w:top w:val="none" w:sz="0" w:space="0" w:color="auto"/>
            <w:left w:val="none" w:sz="0" w:space="0" w:color="auto"/>
            <w:bottom w:val="none" w:sz="0" w:space="0" w:color="auto"/>
            <w:right w:val="none" w:sz="0" w:space="0" w:color="auto"/>
          </w:divBdr>
        </w:div>
      </w:divsChild>
    </w:div>
    <w:div w:id="1140809305">
      <w:bodyDiv w:val="1"/>
      <w:marLeft w:val="0"/>
      <w:marRight w:val="0"/>
      <w:marTop w:val="0"/>
      <w:marBottom w:val="0"/>
      <w:divBdr>
        <w:top w:val="none" w:sz="0" w:space="0" w:color="auto"/>
        <w:left w:val="none" w:sz="0" w:space="0" w:color="auto"/>
        <w:bottom w:val="none" w:sz="0" w:space="0" w:color="auto"/>
        <w:right w:val="none" w:sz="0" w:space="0" w:color="auto"/>
      </w:divBdr>
      <w:divsChild>
        <w:div w:id="1616054418">
          <w:marLeft w:val="0"/>
          <w:marRight w:val="0"/>
          <w:marTop w:val="0"/>
          <w:marBottom w:val="0"/>
          <w:divBdr>
            <w:top w:val="none" w:sz="0" w:space="0" w:color="auto"/>
            <w:left w:val="none" w:sz="0" w:space="0" w:color="auto"/>
            <w:bottom w:val="none" w:sz="0" w:space="0" w:color="auto"/>
            <w:right w:val="none" w:sz="0" w:space="0" w:color="auto"/>
          </w:divBdr>
          <w:divsChild>
            <w:div w:id="582378422">
              <w:marLeft w:val="0"/>
              <w:marRight w:val="0"/>
              <w:marTop w:val="0"/>
              <w:marBottom w:val="0"/>
              <w:divBdr>
                <w:top w:val="none" w:sz="0" w:space="0" w:color="auto"/>
                <w:left w:val="none" w:sz="0" w:space="0" w:color="auto"/>
                <w:bottom w:val="none" w:sz="0" w:space="0" w:color="auto"/>
                <w:right w:val="none" w:sz="0" w:space="0" w:color="auto"/>
              </w:divBdr>
              <w:divsChild>
                <w:div w:id="461315832">
                  <w:marLeft w:val="0"/>
                  <w:marRight w:val="0"/>
                  <w:marTop w:val="0"/>
                  <w:marBottom w:val="0"/>
                  <w:divBdr>
                    <w:top w:val="none" w:sz="0" w:space="0" w:color="auto"/>
                    <w:left w:val="none" w:sz="0" w:space="0" w:color="auto"/>
                    <w:bottom w:val="none" w:sz="0" w:space="0" w:color="auto"/>
                    <w:right w:val="none" w:sz="0" w:space="0" w:color="auto"/>
                  </w:divBdr>
                  <w:divsChild>
                    <w:div w:id="880944541">
                      <w:marLeft w:val="0"/>
                      <w:marRight w:val="0"/>
                      <w:marTop w:val="0"/>
                      <w:marBottom w:val="0"/>
                      <w:divBdr>
                        <w:top w:val="none" w:sz="0" w:space="0" w:color="auto"/>
                        <w:left w:val="none" w:sz="0" w:space="0" w:color="auto"/>
                        <w:bottom w:val="none" w:sz="0" w:space="0" w:color="auto"/>
                        <w:right w:val="none" w:sz="0" w:space="0" w:color="auto"/>
                      </w:divBdr>
                      <w:divsChild>
                        <w:div w:id="1928808591">
                          <w:marLeft w:val="0"/>
                          <w:marRight w:val="0"/>
                          <w:marTop w:val="0"/>
                          <w:marBottom w:val="0"/>
                          <w:divBdr>
                            <w:top w:val="none" w:sz="0" w:space="0" w:color="auto"/>
                            <w:left w:val="none" w:sz="0" w:space="0" w:color="auto"/>
                            <w:bottom w:val="none" w:sz="0" w:space="0" w:color="auto"/>
                            <w:right w:val="none" w:sz="0" w:space="0" w:color="auto"/>
                          </w:divBdr>
                          <w:divsChild>
                            <w:div w:id="1639528838">
                              <w:marLeft w:val="0"/>
                              <w:marRight w:val="0"/>
                              <w:marTop w:val="0"/>
                              <w:marBottom w:val="0"/>
                              <w:divBdr>
                                <w:top w:val="none" w:sz="0" w:space="0" w:color="auto"/>
                                <w:left w:val="none" w:sz="0" w:space="0" w:color="auto"/>
                                <w:bottom w:val="none" w:sz="0" w:space="0" w:color="auto"/>
                                <w:right w:val="none" w:sz="0" w:space="0" w:color="auto"/>
                              </w:divBdr>
                              <w:divsChild>
                                <w:div w:id="87695178">
                                  <w:marLeft w:val="0"/>
                                  <w:marRight w:val="0"/>
                                  <w:marTop w:val="0"/>
                                  <w:marBottom w:val="0"/>
                                  <w:divBdr>
                                    <w:top w:val="none" w:sz="0" w:space="0" w:color="auto"/>
                                    <w:left w:val="none" w:sz="0" w:space="0" w:color="auto"/>
                                    <w:bottom w:val="none" w:sz="0" w:space="0" w:color="auto"/>
                                    <w:right w:val="none" w:sz="0" w:space="0" w:color="auto"/>
                                  </w:divBdr>
                                  <w:divsChild>
                                    <w:div w:id="39331456">
                                      <w:marLeft w:val="0"/>
                                      <w:marRight w:val="0"/>
                                      <w:marTop w:val="0"/>
                                      <w:marBottom w:val="0"/>
                                      <w:divBdr>
                                        <w:top w:val="none" w:sz="0" w:space="0" w:color="auto"/>
                                        <w:left w:val="none" w:sz="0" w:space="0" w:color="auto"/>
                                        <w:bottom w:val="none" w:sz="0" w:space="0" w:color="auto"/>
                                        <w:right w:val="none" w:sz="0" w:space="0" w:color="auto"/>
                                      </w:divBdr>
                                      <w:divsChild>
                                        <w:div w:id="803234723">
                                          <w:marLeft w:val="0"/>
                                          <w:marRight w:val="0"/>
                                          <w:marTop w:val="0"/>
                                          <w:marBottom w:val="0"/>
                                          <w:divBdr>
                                            <w:top w:val="none" w:sz="0" w:space="0" w:color="auto"/>
                                            <w:left w:val="none" w:sz="0" w:space="0" w:color="auto"/>
                                            <w:bottom w:val="none" w:sz="0" w:space="0" w:color="auto"/>
                                            <w:right w:val="none" w:sz="0" w:space="0" w:color="auto"/>
                                          </w:divBdr>
                                          <w:divsChild>
                                            <w:div w:id="413553341">
                                              <w:marLeft w:val="0"/>
                                              <w:marRight w:val="0"/>
                                              <w:marTop w:val="0"/>
                                              <w:marBottom w:val="0"/>
                                              <w:divBdr>
                                                <w:top w:val="none" w:sz="0" w:space="0" w:color="auto"/>
                                                <w:left w:val="none" w:sz="0" w:space="0" w:color="auto"/>
                                                <w:bottom w:val="none" w:sz="0" w:space="0" w:color="auto"/>
                                                <w:right w:val="none" w:sz="0" w:space="0" w:color="auto"/>
                                              </w:divBdr>
                                              <w:divsChild>
                                                <w:div w:id="660235605">
                                                  <w:marLeft w:val="0"/>
                                                  <w:marRight w:val="0"/>
                                                  <w:marTop w:val="0"/>
                                                  <w:marBottom w:val="0"/>
                                                  <w:divBdr>
                                                    <w:top w:val="none" w:sz="0" w:space="0" w:color="auto"/>
                                                    <w:left w:val="none" w:sz="0" w:space="0" w:color="auto"/>
                                                    <w:bottom w:val="none" w:sz="0" w:space="0" w:color="auto"/>
                                                    <w:right w:val="none" w:sz="0" w:space="0" w:color="auto"/>
                                                  </w:divBdr>
                                                  <w:divsChild>
                                                    <w:div w:id="1435590837">
                                                      <w:marLeft w:val="0"/>
                                                      <w:marRight w:val="200"/>
                                                      <w:marTop w:val="0"/>
                                                      <w:marBottom w:val="0"/>
                                                      <w:divBdr>
                                                        <w:top w:val="none" w:sz="0" w:space="0" w:color="auto"/>
                                                        <w:left w:val="none" w:sz="0" w:space="0" w:color="auto"/>
                                                        <w:bottom w:val="none" w:sz="0" w:space="0" w:color="auto"/>
                                                        <w:right w:val="none" w:sz="0" w:space="0" w:color="auto"/>
                                                      </w:divBdr>
                                                      <w:divsChild>
                                                        <w:div w:id="1811442130">
                                                          <w:marLeft w:val="0"/>
                                                          <w:marRight w:val="0"/>
                                                          <w:marTop w:val="0"/>
                                                          <w:marBottom w:val="0"/>
                                                          <w:divBdr>
                                                            <w:top w:val="none" w:sz="0" w:space="0" w:color="auto"/>
                                                            <w:left w:val="none" w:sz="0" w:space="0" w:color="auto"/>
                                                            <w:bottom w:val="none" w:sz="0" w:space="0" w:color="auto"/>
                                                            <w:right w:val="none" w:sz="0" w:space="0" w:color="auto"/>
                                                          </w:divBdr>
                                                          <w:divsChild>
                                                            <w:div w:id="1921600009">
                                                              <w:marLeft w:val="0"/>
                                                              <w:marRight w:val="0"/>
                                                              <w:marTop w:val="0"/>
                                                              <w:marBottom w:val="0"/>
                                                              <w:divBdr>
                                                                <w:top w:val="none" w:sz="0" w:space="0" w:color="auto"/>
                                                                <w:left w:val="none" w:sz="0" w:space="0" w:color="auto"/>
                                                                <w:bottom w:val="none" w:sz="0" w:space="0" w:color="auto"/>
                                                                <w:right w:val="none" w:sz="0" w:space="0" w:color="auto"/>
                                                              </w:divBdr>
                                                              <w:divsChild>
                                                                <w:div w:id="251622775">
                                                                  <w:marLeft w:val="0"/>
                                                                  <w:marRight w:val="0"/>
                                                                  <w:marTop w:val="0"/>
                                                                  <w:marBottom w:val="0"/>
                                                                  <w:divBdr>
                                                                    <w:top w:val="none" w:sz="0" w:space="0" w:color="auto"/>
                                                                    <w:left w:val="none" w:sz="0" w:space="0" w:color="auto"/>
                                                                    <w:bottom w:val="none" w:sz="0" w:space="0" w:color="auto"/>
                                                                    <w:right w:val="none" w:sz="0" w:space="0" w:color="auto"/>
                                                                  </w:divBdr>
                                                                  <w:divsChild>
                                                                    <w:div w:id="295650953">
                                                                      <w:marLeft w:val="0"/>
                                                                      <w:marRight w:val="0"/>
                                                                      <w:marTop w:val="0"/>
                                                                      <w:marBottom w:val="240"/>
                                                                      <w:divBdr>
                                                                        <w:top w:val="single" w:sz="4" w:space="0" w:color="CCCCCC"/>
                                                                        <w:left w:val="none" w:sz="0" w:space="0" w:color="auto"/>
                                                                        <w:bottom w:val="none" w:sz="0" w:space="0" w:color="auto"/>
                                                                        <w:right w:val="none" w:sz="0" w:space="0" w:color="auto"/>
                                                                      </w:divBdr>
                                                                      <w:divsChild>
                                                                        <w:div w:id="1793596955">
                                                                          <w:marLeft w:val="0"/>
                                                                          <w:marRight w:val="0"/>
                                                                          <w:marTop w:val="0"/>
                                                                          <w:marBottom w:val="0"/>
                                                                          <w:divBdr>
                                                                            <w:top w:val="none" w:sz="0" w:space="0" w:color="auto"/>
                                                                            <w:left w:val="none" w:sz="0" w:space="0" w:color="auto"/>
                                                                            <w:bottom w:val="none" w:sz="0" w:space="0" w:color="auto"/>
                                                                            <w:right w:val="none" w:sz="0" w:space="0" w:color="auto"/>
                                                                          </w:divBdr>
                                                                          <w:divsChild>
                                                                            <w:div w:id="1060786254">
                                                                              <w:marLeft w:val="0"/>
                                                                              <w:marRight w:val="0"/>
                                                                              <w:marTop w:val="0"/>
                                                                              <w:marBottom w:val="0"/>
                                                                              <w:divBdr>
                                                                                <w:top w:val="none" w:sz="0" w:space="0" w:color="auto"/>
                                                                                <w:left w:val="none" w:sz="0" w:space="0" w:color="auto"/>
                                                                                <w:bottom w:val="none" w:sz="0" w:space="0" w:color="auto"/>
                                                                                <w:right w:val="none" w:sz="0" w:space="0" w:color="auto"/>
                                                                              </w:divBdr>
                                                                              <w:divsChild>
                                                                                <w:div w:id="1249971656">
                                                                                  <w:marLeft w:val="0"/>
                                                                                  <w:marRight w:val="0"/>
                                                                                  <w:marTop w:val="0"/>
                                                                                  <w:marBottom w:val="0"/>
                                                                                  <w:divBdr>
                                                                                    <w:top w:val="none" w:sz="0" w:space="0" w:color="auto"/>
                                                                                    <w:left w:val="none" w:sz="0" w:space="0" w:color="auto"/>
                                                                                    <w:bottom w:val="none" w:sz="0" w:space="0" w:color="auto"/>
                                                                                    <w:right w:val="none" w:sz="0" w:space="0" w:color="auto"/>
                                                                                  </w:divBdr>
                                                                                  <w:divsChild>
                                                                                    <w:div w:id="245769838">
                                                                                      <w:marLeft w:val="0"/>
                                                                                      <w:marRight w:val="0"/>
                                                                                      <w:marTop w:val="0"/>
                                                                                      <w:marBottom w:val="0"/>
                                                                                      <w:divBdr>
                                                                                        <w:top w:val="none" w:sz="0" w:space="0" w:color="auto"/>
                                                                                        <w:left w:val="none" w:sz="0" w:space="0" w:color="auto"/>
                                                                                        <w:bottom w:val="none" w:sz="0" w:space="0" w:color="auto"/>
                                                                                        <w:right w:val="none" w:sz="0" w:space="0" w:color="auto"/>
                                                                                      </w:divBdr>
                                                                                      <w:divsChild>
                                                                                        <w:div w:id="1516118088">
                                                                                          <w:marLeft w:val="0"/>
                                                                                          <w:marRight w:val="0"/>
                                                                                          <w:marTop w:val="0"/>
                                                                                          <w:marBottom w:val="0"/>
                                                                                          <w:divBdr>
                                                                                            <w:top w:val="none" w:sz="0" w:space="0" w:color="auto"/>
                                                                                            <w:left w:val="none" w:sz="0" w:space="0" w:color="auto"/>
                                                                                            <w:bottom w:val="none" w:sz="0" w:space="0" w:color="auto"/>
                                                                                            <w:right w:val="none" w:sz="0" w:space="0" w:color="auto"/>
                                                                                          </w:divBdr>
                                                                                          <w:divsChild>
                                                                                            <w:div w:id="443237063">
                                                                                              <w:marLeft w:val="0"/>
                                                                                              <w:marRight w:val="0"/>
                                                                                              <w:marTop w:val="0"/>
                                                                                              <w:marBottom w:val="0"/>
                                                                                              <w:divBdr>
                                                                                                <w:top w:val="none" w:sz="0" w:space="0" w:color="auto"/>
                                                                                                <w:left w:val="none" w:sz="0" w:space="0" w:color="auto"/>
                                                                                                <w:bottom w:val="none" w:sz="0" w:space="0" w:color="auto"/>
                                                                                                <w:right w:val="none" w:sz="0" w:space="0" w:color="auto"/>
                                                                                              </w:divBdr>
                                                                                              <w:divsChild>
                                                                                                <w:div w:id="68652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61769804">
      <w:bodyDiv w:val="1"/>
      <w:marLeft w:val="0"/>
      <w:marRight w:val="0"/>
      <w:marTop w:val="0"/>
      <w:marBottom w:val="0"/>
      <w:divBdr>
        <w:top w:val="none" w:sz="0" w:space="0" w:color="auto"/>
        <w:left w:val="none" w:sz="0" w:space="0" w:color="auto"/>
        <w:bottom w:val="none" w:sz="0" w:space="0" w:color="auto"/>
        <w:right w:val="none" w:sz="0" w:space="0" w:color="auto"/>
      </w:divBdr>
      <w:divsChild>
        <w:div w:id="370418719">
          <w:marLeft w:val="0"/>
          <w:marRight w:val="0"/>
          <w:marTop w:val="0"/>
          <w:marBottom w:val="0"/>
          <w:divBdr>
            <w:top w:val="none" w:sz="0" w:space="0" w:color="auto"/>
            <w:left w:val="none" w:sz="0" w:space="0" w:color="auto"/>
            <w:bottom w:val="none" w:sz="0" w:space="0" w:color="auto"/>
            <w:right w:val="none" w:sz="0" w:space="0" w:color="auto"/>
          </w:divBdr>
          <w:divsChild>
            <w:div w:id="1800301636">
              <w:marLeft w:val="0"/>
              <w:marRight w:val="0"/>
              <w:marTop w:val="0"/>
              <w:marBottom w:val="0"/>
              <w:divBdr>
                <w:top w:val="none" w:sz="0" w:space="0" w:color="auto"/>
                <w:left w:val="none" w:sz="0" w:space="0" w:color="auto"/>
                <w:bottom w:val="none" w:sz="0" w:space="0" w:color="auto"/>
                <w:right w:val="none" w:sz="0" w:space="0" w:color="auto"/>
              </w:divBdr>
              <w:divsChild>
                <w:div w:id="475493934">
                  <w:marLeft w:val="0"/>
                  <w:marRight w:val="0"/>
                  <w:marTop w:val="100"/>
                  <w:marBottom w:val="100"/>
                  <w:divBdr>
                    <w:top w:val="none" w:sz="0" w:space="0" w:color="auto"/>
                    <w:left w:val="none" w:sz="0" w:space="0" w:color="auto"/>
                    <w:bottom w:val="none" w:sz="0" w:space="0" w:color="auto"/>
                    <w:right w:val="none" w:sz="0" w:space="0" w:color="auto"/>
                  </w:divBdr>
                  <w:divsChild>
                    <w:div w:id="568732299">
                      <w:marLeft w:val="0"/>
                      <w:marRight w:val="0"/>
                      <w:marTop w:val="0"/>
                      <w:marBottom w:val="0"/>
                      <w:divBdr>
                        <w:top w:val="none" w:sz="0" w:space="0" w:color="auto"/>
                        <w:left w:val="none" w:sz="0" w:space="0" w:color="auto"/>
                        <w:bottom w:val="none" w:sz="0" w:space="0" w:color="auto"/>
                        <w:right w:val="none" w:sz="0" w:space="0" w:color="auto"/>
                      </w:divBdr>
                      <w:divsChild>
                        <w:div w:id="1361785443">
                          <w:marLeft w:val="0"/>
                          <w:marRight w:val="0"/>
                          <w:marTop w:val="0"/>
                          <w:marBottom w:val="0"/>
                          <w:divBdr>
                            <w:top w:val="none" w:sz="0" w:space="0" w:color="auto"/>
                            <w:left w:val="none" w:sz="0" w:space="0" w:color="auto"/>
                            <w:bottom w:val="none" w:sz="0" w:space="0" w:color="auto"/>
                            <w:right w:val="none" w:sz="0" w:space="0" w:color="auto"/>
                          </w:divBdr>
                          <w:divsChild>
                            <w:div w:id="1825465997">
                              <w:marLeft w:val="0"/>
                              <w:marRight w:val="0"/>
                              <w:marTop w:val="0"/>
                              <w:marBottom w:val="0"/>
                              <w:divBdr>
                                <w:top w:val="none" w:sz="0" w:space="0" w:color="auto"/>
                                <w:left w:val="none" w:sz="0" w:space="0" w:color="auto"/>
                                <w:bottom w:val="none" w:sz="0" w:space="0" w:color="auto"/>
                                <w:right w:val="none" w:sz="0" w:space="0" w:color="auto"/>
                              </w:divBdr>
                              <w:divsChild>
                                <w:div w:id="1412775660">
                                  <w:marLeft w:val="0"/>
                                  <w:marRight w:val="0"/>
                                  <w:marTop w:val="0"/>
                                  <w:marBottom w:val="0"/>
                                  <w:divBdr>
                                    <w:top w:val="none" w:sz="0" w:space="0" w:color="auto"/>
                                    <w:left w:val="none" w:sz="0" w:space="0" w:color="auto"/>
                                    <w:bottom w:val="none" w:sz="0" w:space="0" w:color="auto"/>
                                    <w:right w:val="none" w:sz="0" w:space="0" w:color="auto"/>
                                  </w:divBdr>
                                  <w:divsChild>
                                    <w:div w:id="199897410">
                                      <w:marLeft w:val="0"/>
                                      <w:marRight w:val="0"/>
                                      <w:marTop w:val="0"/>
                                      <w:marBottom w:val="0"/>
                                      <w:divBdr>
                                        <w:top w:val="none" w:sz="0" w:space="0" w:color="auto"/>
                                        <w:left w:val="none" w:sz="0" w:space="0" w:color="auto"/>
                                        <w:bottom w:val="none" w:sz="0" w:space="0" w:color="auto"/>
                                        <w:right w:val="none" w:sz="0" w:space="0" w:color="auto"/>
                                      </w:divBdr>
                                      <w:divsChild>
                                        <w:div w:id="1944989553">
                                          <w:marLeft w:val="0"/>
                                          <w:marRight w:val="0"/>
                                          <w:marTop w:val="0"/>
                                          <w:marBottom w:val="0"/>
                                          <w:divBdr>
                                            <w:top w:val="none" w:sz="0" w:space="0" w:color="auto"/>
                                            <w:left w:val="none" w:sz="0" w:space="0" w:color="auto"/>
                                            <w:bottom w:val="none" w:sz="0" w:space="0" w:color="auto"/>
                                            <w:right w:val="none" w:sz="0" w:space="0" w:color="auto"/>
                                          </w:divBdr>
                                          <w:divsChild>
                                            <w:div w:id="1811168827">
                                              <w:marLeft w:val="0"/>
                                              <w:marRight w:val="0"/>
                                              <w:marTop w:val="0"/>
                                              <w:marBottom w:val="0"/>
                                              <w:divBdr>
                                                <w:top w:val="none" w:sz="0" w:space="0" w:color="auto"/>
                                                <w:left w:val="none" w:sz="0" w:space="0" w:color="auto"/>
                                                <w:bottom w:val="none" w:sz="0" w:space="0" w:color="auto"/>
                                                <w:right w:val="none" w:sz="0" w:space="0" w:color="auto"/>
                                              </w:divBdr>
                                              <w:divsChild>
                                                <w:div w:id="1798068119">
                                                  <w:marLeft w:val="0"/>
                                                  <w:marRight w:val="200"/>
                                                  <w:marTop w:val="0"/>
                                                  <w:marBottom w:val="0"/>
                                                  <w:divBdr>
                                                    <w:top w:val="none" w:sz="0" w:space="0" w:color="auto"/>
                                                    <w:left w:val="none" w:sz="0" w:space="0" w:color="auto"/>
                                                    <w:bottom w:val="none" w:sz="0" w:space="0" w:color="auto"/>
                                                    <w:right w:val="none" w:sz="0" w:space="0" w:color="auto"/>
                                                  </w:divBdr>
                                                  <w:divsChild>
                                                    <w:div w:id="1171943178">
                                                      <w:marLeft w:val="0"/>
                                                      <w:marRight w:val="0"/>
                                                      <w:marTop w:val="0"/>
                                                      <w:marBottom w:val="0"/>
                                                      <w:divBdr>
                                                        <w:top w:val="none" w:sz="0" w:space="0" w:color="auto"/>
                                                        <w:left w:val="none" w:sz="0" w:space="0" w:color="auto"/>
                                                        <w:bottom w:val="none" w:sz="0" w:space="0" w:color="auto"/>
                                                        <w:right w:val="none" w:sz="0" w:space="0" w:color="auto"/>
                                                      </w:divBdr>
                                                      <w:divsChild>
                                                        <w:div w:id="1699158670">
                                                          <w:marLeft w:val="0"/>
                                                          <w:marRight w:val="0"/>
                                                          <w:marTop w:val="0"/>
                                                          <w:marBottom w:val="200"/>
                                                          <w:divBdr>
                                                            <w:top w:val="single" w:sz="4" w:space="0" w:color="CCCCCC"/>
                                                            <w:left w:val="none" w:sz="0" w:space="0" w:color="auto"/>
                                                            <w:bottom w:val="none" w:sz="0" w:space="0" w:color="auto"/>
                                                            <w:right w:val="none" w:sz="0" w:space="0" w:color="auto"/>
                                                          </w:divBdr>
                                                          <w:divsChild>
                                                            <w:div w:id="96028042">
                                                              <w:marLeft w:val="0"/>
                                                              <w:marRight w:val="0"/>
                                                              <w:marTop w:val="0"/>
                                                              <w:marBottom w:val="0"/>
                                                              <w:divBdr>
                                                                <w:top w:val="none" w:sz="0" w:space="0" w:color="auto"/>
                                                                <w:left w:val="none" w:sz="0" w:space="0" w:color="auto"/>
                                                                <w:bottom w:val="none" w:sz="0" w:space="0" w:color="auto"/>
                                                                <w:right w:val="none" w:sz="0" w:space="0" w:color="auto"/>
                                                              </w:divBdr>
                                                              <w:divsChild>
                                                                <w:div w:id="2076195417">
                                                                  <w:marLeft w:val="0"/>
                                                                  <w:marRight w:val="0"/>
                                                                  <w:marTop w:val="0"/>
                                                                  <w:marBottom w:val="0"/>
                                                                  <w:divBdr>
                                                                    <w:top w:val="none" w:sz="0" w:space="0" w:color="auto"/>
                                                                    <w:left w:val="none" w:sz="0" w:space="0" w:color="auto"/>
                                                                    <w:bottom w:val="none" w:sz="0" w:space="0" w:color="auto"/>
                                                                    <w:right w:val="none" w:sz="0" w:space="0" w:color="auto"/>
                                                                  </w:divBdr>
                                                                  <w:divsChild>
                                                                    <w:div w:id="658121907">
                                                                      <w:marLeft w:val="0"/>
                                                                      <w:marRight w:val="0"/>
                                                                      <w:marTop w:val="0"/>
                                                                      <w:marBottom w:val="0"/>
                                                                      <w:divBdr>
                                                                        <w:top w:val="none" w:sz="0" w:space="0" w:color="auto"/>
                                                                        <w:left w:val="none" w:sz="0" w:space="0" w:color="auto"/>
                                                                        <w:bottom w:val="none" w:sz="0" w:space="0" w:color="auto"/>
                                                                        <w:right w:val="none" w:sz="0" w:space="0" w:color="auto"/>
                                                                      </w:divBdr>
                                                                      <w:divsChild>
                                                                        <w:div w:id="1057438825">
                                                                          <w:marLeft w:val="0"/>
                                                                          <w:marRight w:val="0"/>
                                                                          <w:marTop w:val="0"/>
                                                                          <w:marBottom w:val="0"/>
                                                                          <w:divBdr>
                                                                            <w:top w:val="none" w:sz="0" w:space="0" w:color="auto"/>
                                                                            <w:left w:val="none" w:sz="0" w:space="0" w:color="auto"/>
                                                                            <w:bottom w:val="none" w:sz="0" w:space="0" w:color="auto"/>
                                                                            <w:right w:val="none" w:sz="0" w:space="0" w:color="auto"/>
                                                                          </w:divBdr>
                                                                          <w:divsChild>
                                                                            <w:div w:id="1446776598">
                                                                              <w:marLeft w:val="0"/>
                                                                              <w:marRight w:val="0"/>
                                                                              <w:marTop w:val="0"/>
                                                                              <w:marBottom w:val="0"/>
                                                                              <w:divBdr>
                                                                                <w:top w:val="none" w:sz="0" w:space="0" w:color="auto"/>
                                                                                <w:left w:val="none" w:sz="0" w:space="0" w:color="auto"/>
                                                                                <w:bottom w:val="none" w:sz="0" w:space="0" w:color="auto"/>
                                                                                <w:right w:val="none" w:sz="0" w:space="0" w:color="auto"/>
                                                                              </w:divBdr>
                                                                              <w:divsChild>
                                                                                <w:div w:id="865755946">
                                                                                  <w:marLeft w:val="0"/>
                                                                                  <w:marRight w:val="0"/>
                                                                                  <w:marTop w:val="0"/>
                                                                                  <w:marBottom w:val="0"/>
                                                                                  <w:divBdr>
                                                                                    <w:top w:val="none" w:sz="0" w:space="0" w:color="auto"/>
                                                                                    <w:left w:val="none" w:sz="0" w:space="0" w:color="auto"/>
                                                                                    <w:bottom w:val="none" w:sz="0" w:space="0" w:color="auto"/>
                                                                                    <w:right w:val="none" w:sz="0" w:space="0" w:color="auto"/>
                                                                                  </w:divBdr>
                                                                                </w:div>
                                                                                <w:div w:id="985821065">
                                                                                  <w:marLeft w:val="0"/>
                                                                                  <w:marRight w:val="0"/>
                                                                                  <w:marTop w:val="0"/>
                                                                                  <w:marBottom w:val="0"/>
                                                                                  <w:divBdr>
                                                                                    <w:top w:val="none" w:sz="0" w:space="0" w:color="auto"/>
                                                                                    <w:left w:val="none" w:sz="0" w:space="0" w:color="auto"/>
                                                                                    <w:bottom w:val="none" w:sz="0" w:space="0" w:color="auto"/>
                                                                                    <w:right w:val="none" w:sz="0" w:space="0" w:color="auto"/>
                                                                                  </w:divBdr>
                                                                                </w:div>
                                                                                <w:div w:id="1412852505">
                                                                                  <w:marLeft w:val="0"/>
                                                                                  <w:marRight w:val="0"/>
                                                                                  <w:marTop w:val="0"/>
                                                                                  <w:marBottom w:val="0"/>
                                                                                  <w:divBdr>
                                                                                    <w:top w:val="none" w:sz="0" w:space="0" w:color="auto"/>
                                                                                    <w:left w:val="none" w:sz="0" w:space="0" w:color="auto"/>
                                                                                    <w:bottom w:val="none" w:sz="0" w:space="0" w:color="auto"/>
                                                                                    <w:right w:val="none" w:sz="0" w:space="0" w:color="auto"/>
                                                                                  </w:divBdr>
                                                                                </w:div>
                                                                                <w:div w:id="1784423304">
                                                                                  <w:marLeft w:val="0"/>
                                                                                  <w:marRight w:val="0"/>
                                                                                  <w:marTop w:val="0"/>
                                                                                  <w:marBottom w:val="0"/>
                                                                                  <w:divBdr>
                                                                                    <w:top w:val="none" w:sz="0" w:space="0" w:color="auto"/>
                                                                                    <w:left w:val="none" w:sz="0" w:space="0" w:color="auto"/>
                                                                                    <w:bottom w:val="none" w:sz="0" w:space="0" w:color="auto"/>
                                                                                    <w:right w:val="none" w:sz="0" w:space="0" w:color="auto"/>
                                                                                  </w:divBdr>
                                                                                </w:div>
                                                                                <w:div w:id="2100637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18973723">
      <w:bodyDiv w:val="1"/>
      <w:marLeft w:val="0"/>
      <w:marRight w:val="0"/>
      <w:marTop w:val="0"/>
      <w:marBottom w:val="0"/>
      <w:divBdr>
        <w:top w:val="none" w:sz="0" w:space="0" w:color="auto"/>
        <w:left w:val="none" w:sz="0" w:space="0" w:color="auto"/>
        <w:bottom w:val="none" w:sz="0" w:space="0" w:color="auto"/>
        <w:right w:val="none" w:sz="0" w:space="0" w:color="auto"/>
      </w:divBdr>
    </w:div>
    <w:div w:id="1236545531">
      <w:bodyDiv w:val="1"/>
      <w:marLeft w:val="0"/>
      <w:marRight w:val="0"/>
      <w:marTop w:val="0"/>
      <w:marBottom w:val="0"/>
      <w:divBdr>
        <w:top w:val="none" w:sz="0" w:space="0" w:color="auto"/>
        <w:left w:val="none" w:sz="0" w:space="0" w:color="auto"/>
        <w:bottom w:val="none" w:sz="0" w:space="0" w:color="auto"/>
        <w:right w:val="none" w:sz="0" w:space="0" w:color="auto"/>
      </w:divBdr>
    </w:div>
    <w:div w:id="1280066043">
      <w:bodyDiv w:val="1"/>
      <w:marLeft w:val="0"/>
      <w:marRight w:val="0"/>
      <w:marTop w:val="0"/>
      <w:marBottom w:val="0"/>
      <w:divBdr>
        <w:top w:val="none" w:sz="0" w:space="0" w:color="auto"/>
        <w:left w:val="none" w:sz="0" w:space="0" w:color="auto"/>
        <w:bottom w:val="none" w:sz="0" w:space="0" w:color="auto"/>
        <w:right w:val="none" w:sz="0" w:space="0" w:color="auto"/>
      </w:divBdr>
    </w:div>
    <w:div w:id="1291010587">
      <w:bodyDiv w:val="1"/>
      <w:marLeft w:val="0"/>
      <w:marRight w:val="0"/>
      <w:marTop w:val="0"/>
      <w:marBottom w:val="0"/>
      <w:divBdr>
        <w:top w:val="none" w:sz="0" w:space="0" w:color="auto"/>
        <w:left w:val="none" w:sz="0" w:space="0" w:color="auto"/>
        <w:bottom w:val="none" w:sz="0" w:space="0" w:color="auto"/>
        <w:right w:val="none" w:sz="0" w:space="0" w:color="auto"/>
      </w:divBdr>
    </w:div>
    <w:div w:id="1305699801">
      <w:bodyDiv w:val="1"/>
      <w:marLeft w:val="0"/>
      <w:marRight w:val="0"/>
      <w:marTop w:val="0"/>
      <w:marBottom w:val="0"/>
      <w:divBdr>
        <w:top w:val="none" w:sz="0" w:space="0" w:color="auto"/>
        <w:left w:val="none" w:sz="0" w:space="0" w:color="auto"/>
        <w:bottom w:val="none" w:sz="0" w:space="0" w:color="auto"/>
        <w:right w:val="none" w:sz="0" w:space="0" w:color="auto"/>
      </w:divBdr>
      <w:divsChild>
        <w:div w:id="1476222728">
          <w:marLeft w:val="0"/>
          <w:marRight w:val="0"/>
          <w:marTop w:val="0"/>
          <w:marBottom w:val="0"/>
          <w:divBdr>
            <w:top w:val="none" w:sz="0" w:space="0" w:color="auto"/>
            <w:left w:val="none" w:sz="0" w:space="0" w:color="auto"/>
            <w:bottom w:val="none" w:sz="0" w:space="0" w:color="auto"/>
            <w:right w:val="none" w:sz="0" w:space="0" w:color="auto"/>
          </w:divBdr>
          <w:divsChild>
            <w:div w:id="1739551584">
              <w:marLeft w:val="0"/>
              <w:marRight w:val="0"/>
              <w:marTop w:val="0"/>
              <w:marBottom w:val="0"/>
              <w:divBdr>
                <w:top w:val="none" w:sz="0" w:space="0" w:color="auto"/>
                <w:left w:val="none" w:sz="0" w:space="0" w:color="auto"/>
                <w:bottom w:val="none" w:sz="0" w:space="0" w:color="auto"/>
                <w:right w:val="none" w:sz="0" w:space="0" w:color="auto"/>
              </w:divBdr>
              <w:divsChild>
                <w:div w:id="57424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479027">
      <w:bodyDiv w:val="1"/>
      <w:marLeft w:val="0"/>
      <w:marRight w:val="0"/>
      <w:marTop w:val="0"/>
      <w:marBottom w:val="0"/>
      <w:divBdr>
        <w:top w:val="none" w:sz="0" w:space="0" w:color="auto"/>
        <w:left w:val="none" w:sz="0" w:space="0" w:color="auto"/>
        <w:bottom w:val="none" w:sz="0" w:space="0" w:color="auto"/>
        <w:right w:val="none" w:sz="0" w:space="0" w:color="auto"/>
      </w:divBdr>
    </w:div>
    <w:div w:id="1348752927">
      <w:bodyDiv w:val="1"/>
      <w:marLeft w:val="0"/>
      <w:marRight w:val="0"/>
      <w:marTop w:val="0"/>
      <w:marBottom w:val="0"/>
      <w:divBdr>
        <w:top w:val="none" w:sz="0" w:space="0" w:color="auto"/>
        <w:left w:val="none" w:sz="0" w:space="0" w:color="auto"/>
        <w:bottom w:val="none" w:sz="0" w:space="0" w:color="auto"/>
        <w:right w:val="none" w:sz="0" w:space="0" w:color="auto"/>
      </w:divBdr>
      <w:divsChild>
        <w:div w:id="7912423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1803605">
      <w:bodyDiv w:val="1"/>
      <w:marLeft w:val="0"/>
      <w:marRight w:val="0"/>
      <w:marTop w:val="0"/>
      <w:marBottom w:val="0"/>
      <w:divBdr>
        <w:top w:val="none" w:sz="0" w:space="0" w:color="auto"/>
        <w:left w:val="none" w:sz="0" w:space="0" w:color="auto"/>
        <w:bottom w:val="none" w:sz="0" w:space="0" w:color="auto"/>
        <w:right w:val="none" w:sz="0" w:space="0" w:color="auto"/>
      </w:divBdr>
    </w:div>
    <w:div w:id="1397898852">
      <w:bodyDiv w:val="1"/>
      <w:marLeft w:val="0"/>
      <w:marRight w:val="0"/>
      <w:marTop w:val="0"/>
      <w:marBottom w:val="0"/>
      <w:divBdr>
        <w:top w:val="none" w:sz="0" w:space="0" w:color="auto"/>
        <w:left w:val="none" w:sz="0" w:space="0" w:color="auto"/>
        <w:bottom w:val="none" w:sz="0" w:space="0" w:color="auto"/>
        <w:right w:val="none" w:sz="0" w:space="0" w:color="auto"/>
      </w:divBdr>
      <w:divsChild>
        <w:div w:id="1107693424">
          <w:marLeft w:val="55"/>
          <w:marRight w:val="0"/>
          <w:marTop w:val="0"/>
          <w:marBottom w:val="0"/>
          <w:divBdr>
            <w:top w:val="none" w:sz="0" w:space="0" w:color="auto"/>
            <w:left w:val="none" w:sz="0" w:space="0" w:color="auto"/>
            <w:bottom w:val="none" w:sz="0" w:space="0" w:color="auto"/>
            <w:right w:val="none" w:sz="0" w:space="0" w:color="auto"/>
          </w:divBdr>
          <w:divsChild>
            <w:div w:id="1555041389">
              <w:marLeft w:val="0"/>
              <w:marRight w:val="55"/>
              <w:marTop w:val="0"/>
              <w:marBottom w:val="0"/>
              <w:divBdr>
                <w:top w:val="none" w:sz="0" w:space="0" w:color="auto"/>
                <w:left w:val="none" w:sz="0" w:space="0" w:color="auto"/>
                <w:bottom w:val="none" w:sz="0" w:space="0" w:color="auto"/>
                <w:right w:val="none" w:sz="0" w:space="0" w:color="auto"/>
              </w:divBdr>
              <w:divsChild>
                <w:div w:id="21054321">
                  <w:marLeft w:val="0"/>
                  <w:marRight w:val="0"/>
                  <w:marTop w:val="0"/>
                  <w:marBottom w:val="0"/>
                  <w:divBdr>
                    <w:top w:val="none" w:sz="0" w:space="0" w:color="auto"/>
                    <w:left w:val="none" w:sz="0" w:space="0" w:color="auto"/>
                    <w:bottom w:val="none" w:sz="0" w:space="0" w:color="auto"/>
                    <w:right w:val="none" w:sz="0" w:space="0" w:color="auto"/>
                  </w:divBdr>
                  <w:divsChild>
                    <w:div w:id="1315912695">
                      <w:marLeft w:val="0"/>
                      <w:marRight w:val="0"/>
                      <w:marTop w:val="0"/>
                      <w:marBottom w:val="0"/>
                      <w:divBdr>
                        <w:top w:val="none" w:sz="0" w:space="0" w:color="auto"/>
                        <w:left w:val="none" w:sz="0" w:space="0" w:color="auto"/>
                        <w:bottom w:val="none" w:sz="0" w:space="0" w:color="auto"/>
                        <w:right w:val="none" w:sz="0" w:space="0" w:color="auto"/>
                      </w:divBdr>
                      <w:divsChild>
                        <w:div w:id="1161116214">
                          <w:marLeft w:val="0"/>
                          <w:marRight w:val="0"/>
                          <w:marTop w:val="0"/>
                          <w:marBottom w:val="0"/>
                          <w:divBdr>
                            <w:top w:val="none" w:sz="0" w:space="0" w:color="auto"/>
                            <w:left w:val="none" w:sz="0" w:space="0" w:color="auto"/>
                            <w:bottom w:val="none" w:sz="0" w:space="0" w:color="auto"/>
                            <w:right w:val="none" w:sz="0" w:space="0" w:color="auto"/>
                          </w:divBdr>
                          <w:divsChild>
                            <w:div w:id="107185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9884275">
      <w:bodyDiv w:val="1"/>
      <w:marLeft w:val="0"/>
      <w:marRight w:val="0"/>
      <w:marTop w:val="0"/>
      <w:marBottom w:val="0"/>
      <w:divBdr>
        <w:top w:val="none" w:sz="0" w:space="0" w:color="auto"/>
        <w:left w:val="none" w:sz="0" w:space="0" w:color="auto"/>
        <w:bottom w:val="none" w:sz="0" w:space="0" w:color="auto"/>
        <w:right w:val="none" w:sz="0" w:space="0" w:color="auto"/>
      </w:divBdr>
      <w:divsChild>
        <w:div w:id="535387708">
          <w:marLeft w:val="0"/>
          <w:marRight w:val="0"/>
          <w:marTop w:val="0"/>
          <w:marBottom w:val="0"/>
          <w:divBdr>
            <w:top w:val="none" w:sz="0" w:space="0" w:color="auto"/>
            <w:left w:val="none" w:sz="0" w:space="0" w:color="auto"/>
            <w:bottom w:val="none" w:sz="0" w:space="0" w:color="auto"/>
            <w:right w:val="none" w:sz="0" w:space="0" w:color="auto"/>
          </w:divBdr>
          <w:divsChild>
            <w:div w:id="402533113">
              <w:marLeft w:val="0"/>
              <w:marRight w:val="0"/>
              <w:marTop w:val="0"/>
              <w:marBottom w:val="0"/>
              <w:divBdr>
                <w:top w:val="none" w:sz="0" w:space="0" w:color="auto"/>
                <w:left w:val="none" w:sz="0" w:space="0" w:color="auto"/>
                <w:bottom w:val="none" w:sz="0" w:space="0" w:color="auto"/>
                <w:right w:val="none" w:sz="0" w:space="0" w:color="auto"/>
              </w:divBdr>
              <w:divsChild>
                <w:div w:id="719675032">
                  <w:marLeft w:val="0"/>
                  <w:marRight w:val="0"/>
                  <w:marTop w:val="0"/>
                  <w:marBottom w:val="0"/>
                  <w:divBdr>
                    <w:top w:val="none" w:sz="0" w:space="0" w:color="auto"/>
                    <w:left w:val="none" w:sz="0" w:space="0" w:color="auto"/>
                    <w:bottom w:val="none" w:sz="0" w:space="0" w:color="auto"/>
                    <w:right w:val="none" w:sz="0" w:space="0" w:color="auto"/>
                  </w:divBdr>
                  <w:divsChild>
                    <w:div w:id="263192747">
                      <w:marLeft w:val="0"/>
                      <w:marRight w:val="0"/>
                      <w:marTop w:val="0"/>
                      <w:marBottom w:val="0"/>
                      <w:divBdr>
                        <w:top w:val="none" w:sz="0" w:space="0" w:color="auto"/>
                        <w:left w:val="none" w:sz="0" w:space="0" w:color="auto"/>
                        <w:bottom w:val="none" w:sz="0" w:space="0" w:color="auto"/>
                        <w:right w:val="none" w:sz="0" w:space="0" w:color="auto"/>
                      </w:divBdr>
                      <w:divsChild>
                        <w:div w:id="2146505736">
                          <w:marLeft w:val="0"/>
                          <w:marRight w:val="0"/>
                          <w:marTop w:val="0"/>
                          <w:marBottom w:val="0"/>
                          <w:divBdr>
                            <w:top w:val="none" w:sz="0" w:space="0" w:color="auto"/>
                            <w:left w:val="none" w:sz="0" w:space="0" w:color="auto"/>
                            <w:bottom w:val="none" w:sz="0" w:space="0" w:color="auto"/>
                            <w:right w:val="none" w:sz="0" w:space="0" w:color="auto"/>
                          </w:divBdr>
                          <w:divsChild>
                            <w:div w:id="1113093472">
                              <w:marLeft w:val="0"/>
                              <w:marRight w:val="0"/>
                              <w:marTop w:val="0"/>
                              <w:marBottom w:val="0"/>
                              <w:divBdr>
                                <w:top w:val="none" w:sz="0" w:space="0" w:color="auto"/>
                                <w:left w:val="none" w:sz="0" w:space="0" w:color="auto"/>
                                <w:bottom w:val="none" w:sz="0" w:space="0" w:color="auto"/>
                                <w:right w:val="none" w:sz="0" w:space="0" w:color="auto"/>
                              </w:divBdr>
                              <w:divsChild>
                                <w:div w:id="1684480748">
                                  <w:marLeft w:val="0"/>
                                  <w:marRight w:val="0"/>
                                  <w:marTop w:val="0"/>
                                  <w:marBottom w:val="0"/>
                                  <w:divBdr>
                                    <w:top w:val="none" w:sz="0" w:space="0" w:color="auto"/>
                                    <w:left w:val="none" w:sz="0" w:space="0" w:color="auto"/>
                                    <w:bottom w:val="none" w:sz="0" w:space="0" w:color="auto"/>
                                    <w:right w:val="none" w:sz="0" w:space="0" w:color="auto"/>
                                  </w:divBdr>
                                  <w:divsChild>
                                    <w:div w:id="147480071">
                                      <w:marLeft w:val="0"/>
                                      <w:marRight w:val="0"/>
                                      <w:marTop w:val="0"/>
                                      <w:marBottom w:val="0"/>
                                      <w:divBdr>
                                        <w:top w:val="none" w:sz="0" w:space="0" w:color="auto"/>
                                        <w:left w:val="none" w:sz="0" w:space="0" w:color="auto"/>
                                        <w:bottom w:val="none" w:sz="0" w:space="0" w:color="auto"/>
                                        <w:right w:val="none" w:sz="0" w:space="0" w:color="auto"/>
                                      </w:divBdr>
                                      <w:divsChild>
                                        <w:div w:id="910772002">
                                          <w:marLeft w:val="0"/>
                                          <w:marRight w:val="0"/>
                                          <w:marTop w:val="0"/>
                                          <w:marBottom w:val="0"/>
                                          <w:divBdr>
                                            <w:top w:val="none" w:sz="0" w:space="0" w:color="auto"/>
                                            <w:left w:val="none" w:sz="0" w:space="0" w:color="auto"/>
                                            <w:bottom w:val="none" w:sz="0" w:space="0" w:color="auto"/>
                                            <w:right w:val="none" w:sz="0" w:space="0" w:color="auto"/>
                                          </w:divBdr>
                                          <w:divsChild>
                                            <w:div w:id="1124344946">
                                              <w:marLeft w:val="0"/>
                                              <w:marRight w:val="0"/>
                                              <w:marTop w:val="0"/>
                                              <w:marBottom w:val="0"/>
                                              <w:divBdr>
                                                <w:top w:val="none" w:sz="0" w:space="0" w:color="auto"/>
                                                <w:left w:val="none" w:sz="0" w:space="0" w:color="auto"/>
                                                <w:bottom w:val="none" w:sz="0" w:space="0" w:color="auto"/>
                                                <w:right w:val="none" w:sz="0" w:space="0" w:color="auto"/>
                                              </w:divBdr>
                                              <w:divsChild>
                                                <w:div w:id="629867802">
                                                  <w:marLeft w:val="0"/>
                                                  <w:marRight w:val="80"/>
                                                  <w:marTop w:val="0"/>
                                                  <w:marBottom w:val="0"/>
                                                  <w:divBdr>
                                                    <w:top w:val="none" w:sz="0" w:space="0" w:color="auto"/>
                                                    <w:left w:val="none" w:sz="0" w:space="0" w:color="auto"/>
                                                    <w:bottom w:val="none" w:sz="0" w:space="0" w:color="auto"/>
                                                    <w:right w:val="none" w:sz="0" w:space="0" w:color="auto"/>
                                                  </w:divBdr>
                                                  <w:divsChild>
                                                    <w:div w:id="176235323">
                                                      <w:marLeft w:val="0"/>
                                                      <w:marRight w:val="0"/>
                                                      <w:marTop w:val="0"/>
                                                      <w:marBottom w:val="0"/>
                                                      <w:divBdr>
                                                        <w:top w:val="none" w:sz="0" w:space="0" w:color="auto"/>
                                                        <w:left w:val="none" w:sz="0" w:space="0" w:color="auto"/>
                                                        <w:bottom w:val="none" w:sz="0" w:space="0" w:color="auto"/>
                                                        <w:right w:val="none" w:sz="0" w:space="0" w:color="auto"/>
                                                      </w:divBdr>
                                                      <w:divsChild>
                                                        <w:div w:id="1347635479">
                                                          <w:marLeft w:val="0"/>
                                                          <w:marRight w:val="0"/>
                                                          <w:marTop w:val="0"/>
                                                          <w:marBottom w:val="0"/>
                                                          <w:divBdr>
                                                            <w:top w:val="none" w:sz="0" w:space="0" w:color="auto"/>
                                                            <w:left w:val="none" w:sz="0" w:space="0" w:color="auto"/>
                                                            <w:bottom w:val="none" w:sz="0" w:space="0" w:color="auto"/>
                                                            <w:right w:val="none" w:sz="0" w:space="0" w:color="auto"/>
                                                          </w:divBdr>
                                                          <w:divsChild>
                                                            <w:div w:id="195628192">
                                                              <w:marLeft w:val="0"/>
                                                              <w:marRight w:val="0"/>
                                                              <w:marTop w:val="0"/>
                                                              <w:marBottom w:val="0"/>
                                                              <w:divBdr>
                                                                <w:top w:val="none" w:sz="0" w:space="0" w:color="auto"/>
                                                                <w:left w:val="none" w:sz="0" w:space="0" w:color="auto"/>
                                                                <w:bottom w:val="none" w:sz="0" w:space="0" w:color="auto"/>
                                                                <w:right w:val="none" w:sz="0" w:space="0" w:color="auto"/>
                                                              </w:divBdr>
                                                              <w:divsChild>
                                                                <w:div w:id="1010791729">
                                                                  <w:marLeft w:val="0"/>
                                                                  <w:marRight w:val="0"/>
                                                                  <w:marTop w:val="0"/>
                                                                  <w:marBottom w:val="93"/>
                                                                  <w:divBdr>
                                                                    <w:top w:val="single" w:sz="4" w:space="0" w:color="EDEDED"/>
                                                                    <w:left w:val="single" w:sz="4" w:space="0" w:color="EDEDED"/>
                                                                    <w:bottom w:val="single" w:sz="4" w:space="0" w:color="EDEDED"/>
                                                                    <w:right w:val="single" w:sz="4" w:space="0" w:color="EDEDED"/>
                                                                  </w:divBdr>
                                                                  <w:divsChild>
                                                                    <w:div w:id="1601256047">
                                                                      <w:marLeft w:val="0"/>
                                                                      <w:marRight w:val="0"/>
                                                                      <w:marTop w:val="0"/>
                                                                      <w:marBottom w:val="0"/>
                                                                      <w:divBdr>
                                                                        <w:top w:val="none" w:sz="0" w:space="0" w:color="auto"/>
                                                                        <w:left w:val="none" w:sz="0" w:space="0" w:color="auto"/>
                                                                        <w:bottom w:val="none" w:sz="0" w:space="0" w:color="auto"/>
                                                                        <w:right w:val="none" w:sz="0" w:space="0" w:color="auto"/>
                                                                      </w:divBdr>
                                                                      <w:divsChild>
                                                                        <w:div w:id="2118255352">
                                                                          <w:marLeft w:val="0"/>
                                                                          <w:marRight w:val="0"/>
                                                                          <w:marTop w:val="0"/>
                                                                          <w:marBottom w:val="0"/>
                                                                          <w:divBdr>
                                                                            <w:top w:val="none" w:sz="0" w:space="0" w:color="auto"/>
                                                                            <w:left w:val="none" w:sz="0" w:space="0" w:color="auto"/>
                                                                            <w:bottom w:val="none" w:sz="0" w:space="0" w:color="auto"/>
                                                                            <w:right w:val="none" w:sz="0" w:space="0" w:color="auto"/>
                                                                          </w:divBdr>
                                                                          <w:divsChild>
                                                                            <w:div w:id="1146583459">
                                                                              <w:marLeft w:val="0"/>
                                                                              <w:marRight w:val="0"/>
                                                                              <w:marTop w:val="0"/>
                                                                              <w:marBottom w:val="0"/>
                                                                              <w:divBdr>
                                                                                <w:top w:val="none" w:sz="0" w:space="0" w:color="auto"/>
                                                                                <w:left w:val="none" w:sz="0" w:space="0" w:color="auto"/>
                                                                                <w:bottom w:val="none" w:sz="0" w:space="0" w:color="auto"/>
                                                                                <w:right w:val="none" w:sz="0" w:space="0" w:color="auto"/>
                                                                              </w:divBdr>
                                                                              <w:divsChild>
                                                                                <w:div w:id="1625697675">
                                                                                  <w:marLeft w:val="160"/>
                                                                                  <w:marRight w:val="160"/>
                                                                                  <w:marTop w:val="0"/>
                                                                                  <w:marBottom w:val="0"/>
                                                                                  <w:divBdr>
                                                                                    <w:top w:val="none" w:sz="0" w:space="0" w:color="auto"/>
                                                                                    <w:left w:val="none" w:sz="0" w:space="0" w:color="auto"/>
                                                                                    <w:bottom w:val="none" w:sz="0" w:space="0" w:color="auto"/>
                                                                                    <w:right w:val="none" w:sz="0" w:space="0" w:color="auto"/>
                                                                                  </w:divBdr>
                                                                                  <w:divsChild>
                                                                                    <w:div w:id="1369725380">
                                                                                      <w:marLeft w:val="0"/>
                                                                                      <w:marRight w:val="0"/>
                                                                                      <w:marTop w:val="0"/>
                                                                                      <w:marBottom w:val="0"/>
                                                                                      <w:divBdr>
                                                                                        <w:top w:val="none" w:sz="0" w:space="0" w:color="auto"/>
                                                                                        <w:left w:val="none" w:sz="0" w:space="0" w:color="auto"/>
                                                                                        <w:bottom w:val="none" w:sz="0" w:space="0" w:color="auto"/>
                                                                                        <w:right w:val="none" w:sz="0" w:space="0" w:color="auto"/>
                                                                                      </w:divBdr>
                                                                                      <w:divsChild>
                                                                                        <w:div w:id="2145923624">
                                                                                          <w:marLeft w:val="0"/>
                                                                                          <w:marRight w:val="0"/>
                                                                                          <w:marTop w:val="0"/>
                                                                                          <w:marBottom w:val="0"/>
                                                                                          <w:divBdr>
                                                                                            <w:top w:val="none" w:sz="0" w:space="0" w:color="auto"/>
                                                                                            <w:left w:val="none" w:sz="0" w:space="0" w:color="auto"/>
                                                                                            <w:bottom w:val="none" w:sz="0" w:space="0" w:color="auto"/>
                                                                                            <w:right w:val="none" w:sz="0" w:space="0" w:color="auto"/>
                                                                                          </w:divBdr>
                                                                                          <w:divsChild>
                                                                                            <w:div w:id="1785079290">
                                                                                              <w:marLeft w:val="0"/>
                                                                                              <w:marRight w:val="0"/>
                                                                                              <w:marTop w:val="0"/>
                                                                                              <w:marBottom w:val="0"/>
                                                                                              <w:divBdr>
                                                                                                <w:top w:val="none" w:sz="0" w:space="0" w:color="auto"/>
                                                                                                <w:left w:val="none" w:sz="0" w:space="0" w:color="auto"/>
                                                                                                <w:bottom w:val="none" w:sz="0" w:space="0" w:color="auto"/>
                                                                                                <w:right w:val="none" w:sz="0" w:space="0" w:color="auto"/>
                                                                                              </w:divBdr>
                                                                                              <w:divsChild>
                                                                                                <w:div w:id="277835531">
                                                                                                  <w:marLeft w:val="0"/>
                                                                                                  <w:marRight w:val="0"/>
                                                                                                  <w:marTop w:val="0"/>
                                                                                                  <w:marBottom w:val="0"/>
                                                                                                  <w:divBdr>
                                                                                                    <w:top w:val="none" w:sz="0" w:space="0" w:color="auto"/>
                                                                                                    <w:left w:val="none" w:sz="0" w:space="0" w:color="auto"/>
                                                                                                    <w:bottom w:val="none" w:sz="0" w:space="0" w:color="auto"/>
                                                                                                    <w:right w:val="none" w:sz="0" w:space="0" w:color="auto"/>
                                                                                                  </w:divBdr>
                                                                                                </w:div>
                                                                                                <w:div w:id="6770768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5755264">
      <w:bodyDiv w:val="1"/>
      <w:marLeft w:val="0"/>
      <w:marRight w:val="0"/>
      <w:marTop w:val="0"/>
      <w:marBottom w:val="0"/>
      <w:divBdr>
        <w:top w:val="none" w:sz="0" w:space="0" w:color="auto"/>
        <w:left w:val="none" w:sz="0" w:space="0" w:color="auto"/>
        <w:bottom w:val="none" w:sz="0" w:space="0" w:color="auto"/>
        <w:right w:val="none" w:sz="0" w:space="0" w:color="auto"/>
      </w:divBdr>
    </w:div>
    <w:div w:id="1462113443">
      <w:bodyDiv w:val="1"/>
      <w:marLeft w:val="0"/>
      <w:marRight w:val="0"/>
      <w:marTop w:val="0"/>
      <w:marBottom w:val="0"/>
      <w:divBdr>
        <w:top w:val="none" w:sz="0" w:space="0" w:color="auto"/>
        <w:left w:val="none" w:sz="0" w:space="0" w:color="auto"/>
        <w:bottom w:val="none" w:sz="0" w:space="0" w:color="auto"/>
        <w:right w:val="none" w:sz="0" w:space="0" w:color="auto"/>
      </w:divBdr>
    </w:div>
    <w:div w:id="1468084238">
      <w:bodyDiv w:val="1"/>
      <w:marLeft w:val="0"/>
      <w:marRight w:val="0"/>
      <w:marTop w:val="0"/>
      <w:marBottom w:val="0"/>
      <w:divBdr>
        <w:top w:val="none" w:sz="0" w:space="0" w:color="auto"/>
        <w:left w:val="none" w:sz="0" w:space="0" w:color="auto"/>
        <w:bottom w:val="none" w:sz="0" w:space="0" w:color="auto"/>
        <w:right w:val="none" w:sz="0" w:space="0" w:color="auto"/>
      </w:divBdr>
      <w:divsChild>
        <w:div w:id="8480594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6680464">
      <w:bodyDiv w:val="1"/>
      <w:marLeft w:val="0"/>
      <w:marRight w:val="0"/>
      <w:marTop w:val="0"/>
      <w:marBottom w:val="0"/>
      <w:divBdr>
        <w:top w:val="none" w:sz="0" w:space="0" w:color="auto"/>
        <w:left w:val="none" w:sz="0" w:space="0" w:color="auto"/>
        <w:bottom w:val="none" w:sz="0" w:space="0" w:color="auto"/>
        <w:right w:val="none" w:sz="0" w:space="0" w:color="auto"/>
      </w:divBdr>
    </w:div>
    <w:div w:id="1489856045">
      <w:bodyDiv w:val="1"/>
      <w:marLeft w:val="0"/>
      <w:marRight w:val="0"/>
      <w:marTop w:val="0"/>
      <w:marBottom w:val="0"/>
      <w:divBdr>
        <w:top w:val="none" w:sz="0" w:space="0" w:color="auto"/>
        <w:left w:val="none" w:sz="0" w:space="0" w:color="auto"/>
        <w:bottom w:val="none" w:sz="0" w:space="0" w:color="auto"/>
        <w:right w:val="none" w:sz="0" w:space="0" w:color="auto"/>
      </w:divBdr>
    </w:div>
    <w:div w:id="1497109175">
      <w:bodyDiv w:val="1"/>
      <w:marLeft w:val="0"/>
      <w:marRight w:val="0"/>
      <w:marTop w:val="0"/>
      <w:marBottom w:val="0"/>
      <w:divBdr>
        <w:top w:val="none" w:sz="0" w:space="0" w:color="auto"/>
        <w:left w:val="none" w:sz="0" w:space="0" w:color="auto"/>
        <w:bottom w:val="none" w:sz="0" w:space="0" w:color="auto"/>
        <w:right w:val="none" w:sz="0" w:space="0" w:color="auto"/>
      </w:divBdr>
      <w:divsChild>
        <w:div w:id="1078556422">
          <w:marLeft w:val="0"/>
          <w:marRight w:val="0"/>
          <w:marTop w:val="0"/>
          <w:marBottom w:val="0"/>
          <w:divBdr>
            <w:top w:val="none" w:sz="0" w:space="0" w:color="auto"/>
            <w:left w:val="none" w:sz="0" w:space="0" w:color="auto"/>
            <w:bottom w:val="none" w:sz="0" w:space="0" w:color="auto"/>
            <w:right w:val="none" w:sz="0" w:space="0" w:color="auto"/>
          </w:divBdr>
        </w:div>
      </w:divsChild>
    </w:div>
    <w:div w:id="1499926470">
      <w:bodyDiv w:val="1"/>
      <w:marLeft w:val="0"/>
      <w:marRight w:val="0"/>
      <w:marTop w:val="0"/>
      <w:marBottom w:val="0"/>
      <w:divBdr>
        <w:top w:val="none" w:sz="0" w:space="0" w:color="auto"/>
        <w:left w:val="none" w:sz="0" w:space="0" w:color="auto"/>
        <w:bottom w:val="none" w:sz="0" w:space="0" w:color="auto"/>
        <w:right w:val="none" w:sz="0" w:space="0" w:color="auto"/>
      </w:divBdr>
    </w:div>
    <w:div w:id="1592005905">
      <w:bodyDiv w:val="1"/>
      <w:marLeft w:val="0"/>
      <w:marRight w:val="0"/>
      <w:marTop w:val="0"/>
      <w:marBottom w:val="0"/>
      <w:divBdr>
        <w:top w:val="none" w:sz="0" w:space="0" w:color="auto"/>
        <w:left w:val="none" w:sz="0" w:space="0" w:color="auto"/>
        <w:bottom w:val="none" w:sz="0" w:space="0" w:color="auto"/>
        <w:right w:val="none" w:sz="0" w:space="0" w:color="auto"/>
      </w:divBdr>
      <w:divsChild>
        <w:div w:id="1730768282">
          <w:marLeft w:val="0"/>
          <w:marRight w:val="0"/>
          <w:marTop w:val="0"/>
          <w:marBottom w:val="0"/>
          <w:divBdr>
            <w:top w:val="none" w:sz="0" w:space="0" w:color="auto"/>
            <w:left w:val="none" w:sz="0" w:space="0" w:color="auto"/>
            <w:bottom w:val="none" w:sz="0" w:space="0" w:color="auto"/>
            <w:right w:val="none" w:sz="0" w:space="0" w:color="auto"/>
          </w:divBdr>
          <w:divsChild>
            <w:div w:id="590167394">
              <w:marLeft w:val="0"/>
              <w:marRight w:val="0"/>
              <w:marTop w:val="0"/>
              <w:marBottom w:val="0"/>
              <w:divBdr>
                <w:top w:val="none" w:sz="0" w:space="0" w:color="auto"/>
                <w:left w:val="none" w:sz="0" w:space="0" w:color="auto"/>
                <w:bottom w:val="none" w:sz="0" w:space="0" w:color="auto"/>
                <w:right w:val="none" w:sz="0" w:space="0" w:color="auto"/>
              </w:divBdr>
              <w:divsChild>
                <w:div w:id="2135830269">
                  <w:marLeft w:val="0"/>
                  <w:marRight w:val="0"/>
                  <w:marTop w:val="0"/>
                  <w:marBottom w:val="0"/>
                  <w:divBdr>
                    <w:top w:val="none" w:sz="0" w:space="0" w:color="auto"/>
                    <w:left w:val="none" w:sz="0" w:space="0" w:color="auto"/>
                    <w:bottom w:val="none" w:sz="0" w:space="0" w:color="auto"/>
                    <w:right w:val="none" w:sz="0" w:space="0" w:color="auto"/>
                  </w:divBdr>
                  <w:divsChild>
                    <w:div w:id="273287405">
                      <w:marLeft w:val="0"/>
                      <w:marRight w:val="0"/>
                      <w:marTop w:val="0"/>
                      <w:marBottom w:val="0"/>
                      <w:divBdr>
                        <w:top w:val="none" w:sz="0" w:space="0" w:color="auto"/>
                        <w:left w:val="none" w:sz="0" w:space="0" w:color="auto"/>
                        <w:bottom w:val="none" w:sz="0" w:space="0" w:color="auto"/>
                        <w:right w:val="none" w:sz="0" w:space="0" w:color="auto"/>
                      </w:divBdr>
                      <w:divsChild>
                        <w:div w:id="441655272">
                          <w:marLeft w:val="0"/>
                          <w:marRight w:val="0"/>
                          <w:marTop w:val="0"/>
                          <w:marBottom w:val="0"/>
                          <w:divBdr>
                            <w:top w:val="none" w:sz="0" w:space="0" w:color="auto"/>
                            <w:left w:val="none" w:sz="0" w:space="0" w:color="auto"/>
                            <w:bottom w:val="none" w:sz="0" w:space="0" w:color="auto"/>
                            <w:right w:val="none" w:sz="0" w:space="0" w:color="auto"/>
                          </w:divBdr>
                          <w:divsChild>
                            <w:div w:id="588075745">
                              <w:marLeft w:val="0"/>
                              <w:marRight w:val="0"/>
                              <w:marTop w:val="0"/>
                              <w:marBottom w:val="0"/>
                              <w:divBdr>
                                <w:top w:val="none" w:sz="0" w:space="0" w:color="auto"/>
                                <w:left w:val="none" w:sz="0" w:space="0" w:color="auto"/>
                                <w:bottom w:val="none" w:sz="0" w:space="0" w:color="auto"/>
                                <w:right w:val="none" w:sz="0" w:space="0" w:color="auto"/>
                              </w:divBdr>
                              <w:divsChild>
                                <w:div w:id="284702638">
                                  <w:marLeft w:val="0"/>
                                  <w:marRight w:val="0"/>
                                  <w:marTop w:val="0"/>
                                  <w:marBottom w:val="0"/>
                                  <w:divBdr>
                                    <w:top w:val="none" w:sz="0" w:space="0" w:color="auto"/>
                                    <w:left w:val="none" w:sz="0" w:space="0" w:color="auto"/>
                                    <w:bottom w:val="none" w:sz="0" w:space="0" w:color="auto"/>
                                    <w:right w:val="none" w:sz="0" w:space="0" w:color="auto"/>
                                  </w:divBdr>
                                  <w:divsChild>
                                    <w:div w:id="163402013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540586617">
                          <w:marLeft w:val="0"/>
                          <w:marRight w:val="0"/>
                          <w:marTop w:val="0"/>
                          <w:marBottom w:val="100"/>
                          <w:divBdr>
                            <w:top w:val="none" w:sz="0" w:space="0" w:color="auto"/>
                            <w:left w:val="none" w:sz="0" w:space="0" w:color="auto"/>
                            <w:bottom w:val="none" w:sz="0" w:space="0" w:color="auto"/>
                            <w:right w:val="none" w:sz="0" w:space="0" w:color="auto"/>
                          </w:divBdr>
                        </w:div>
                        <w:div w:id="1921988382">
                          <w:marLeft w:val="0"/>
                          <w:marRight w:val="0"/>
                          <w:marTop w:val="0"/>
                          <w:marBottom w:val="0"/>
                          <w:divBdr>
                            <w:top w:val="none" w:sz="0" w:space="0" w:color="auto"/>
                            <w:left w:val="none" w:sz="0" w:space="0" w:color="auto"/>
                            <w:bottom w:val="none" w:sz="0" w:space="0" w:color="auto"/>
                            <w:right w:val="none" w:sz="0" w:space="0" w:color="auto"/>
                          </w:divBdr>
                        </w:div>
                      </w:divsChild>
                    </w:div>
                    <w:div w:id="94241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873659">
      <w:bodyDiv w:val="1"/>
      <w:marLeft w:val="0"/>
      <w:marRight w:val="0"/>
      <w:marTop w:val="0"/>
      <w:marBottom w:val="0"/>
      <w:divBdr>
        <w:top w:val="none" w:sz="0" w:space="0" w:color="auto"/>
        <w:left w:val="none" w:sz="0" w:space="0" w:color="auto"/>
        <w:bottom w:val="none" w:sz="0" w:space="0" w:color="auto"/>
        <w:right w:val="none" w:sz="0" w:space="0" w:color="auto"/>
      </w:divBdr>
    </w:div>
    <w:div w:id="1605917268">
      <w:bodyDiv w:val="1"/>
      <w:marLeft w:val="0"/>
      <w:marRight w:val="0"/>
      <w:marTop w:val="0"/>
      <w:marBottom w:val="0"/>
      <w:divBdr>
        <w:top w:val="none" w:sz="0" w:space="0" w:color="auto"/>
        <w:left w:val="none" w:sz="0" w:space="0" w:color="auto"/>
        <w:bottom w:val="none" w:sz="0" w:space="0" w:color="auto"/>
        <w:right w:val="none" w:sz="0" w:space="0" w:color="auto"/>
      </w:divBdr>
    </w:div>
    <w:div w:id="1623270369">
      <w:bodyDiv w:val="1"/>
      <w:marLeft w:val="0"/>
      <w:marRight w:val="0"/>
      <w:marTop w:val="0"/>
      <w:marBottom w:val="0"/>
      <w:divBdr>
        <w:top w:val="none" w:sz="0" w:space="0" w:color="auto"/>
        <w:left w:val="none" w:sz="0" w:space="0" w:color="auto"/>
        <w:bottom w:val="none" w:sz="0" w:space="0" w:color="auto"/>
        <w:right w:val="none" w:sz="0" w:space="0" w:color="auto"/>
      </w:divBdr>
    </w:div>
    <w:div w:id="1627736704">
      <w:bodyDiv w:val="1"/>
      <w:marLeft w:val="0"/>
      <w:marRight w:val="0"/>
      <w:marTop w:val="0"/>
      <w:marBottom w:val="0"/>
      <w:divBdr>
        <w:top w:val="none" w:sz="0" w:space="0" w:color="auto"/>
        <w:left w:val="none" w:sz="0" w:space="0" w:color="auto"/>
        <w:bottom w:val="none" w:sz="0" w:space="0" w:color="auto"/>
        <w:right w:val="none" w:sz="0" w:space="0" w:color="auto"/>
      </w:divBdr>
    </w:div>
    <w:div w:id="1650786575">
      <w:bodyDiv w:val="1"/>
      <w:marLeft w:val="0"/>
      <w:marRight w:val="0"/>
      <w:marTop w:val="0"/>
      <w:marBottom w:val="0"/>
      <w:divBdr>
        <w:top w:val="none" w:sz="0" w:space="0" w:color="auto"/>
        <w:left w:val="none" w:sz="0" w:space="0" w:color="auto"/>
        <w:bottom w:val="none" w:sz="0" w:space="0" w:color="auto"/>
        <w:right w:val="none" w:sz="0" w:space="0" w:color="auto"/>
      </w:divBdr>
    </w:div>
    <w:div w:id="1676108788">
      <w:bodyDiv w:val="1"/>
      <w:marLeft w:val="0"/>
      <w:marRight w:val="0"/>
      <w:marTop w:val="0"/>
      <w:marBottom w:val="0"/>
      <w:divBdr>
        <w:top w:val="none" w:sz="0" w:space="0" w:color="auto"/>
        <w:left w:val="none" w:sz="0" w:space="0" w:color="auto"/>
        <w:bottom w:val="none" w:sz="0" w:space="0" w:color="auto"/>
        <w:right w:val="none" w:sz="0" w:space="0" w:color="auto"/>
      </w:divBdr>
    </w:div>
    <w:div w:id="1677732101">
      <w:bodyDiv w:val="1"/>
      <w:marLeft w:val="0"/>
      <w:marRight w:val="0"/>
      <w:marTop w:val="0"/>
      <w:marBottom w:val="0"/>
      <w:divBdr>
        <w:top w:val="none" w:sz="0" w:space="0" w:color="auto"/>
        <w:left w:val="none" w:sz="0" w:space="0" w:color="auto"/>
        <w:bottom w:val="none" w:sz="0" w:space="0" w:color="auto"/>
        <w:right w:val="none" w:sz="0" w:space="0" w:color="auto"/>
      </w:divBdr>
    </w:div>
    <w:div w:id="1686978441">
      <w:bodyDiv w:val="1"/>
      <w:marLeft w:val="0"/>
      <w:marRight w:val="0"/>
      <w:marTop w:val="0"/>
      <w:marBottom w:val="0"/>
      <w:divBdr>
        <w:top w:val="none" w:sz="0" w:space="0" w:color="auto"/>
        <w:left w:val="none" w:sz="0" w:space="0" w:color="auto"/>
        <w:bottom w:val="none" w:sz="0" w:space="0" w:color="auto"/>
        <w:right w:val="none" w:sz="0" w:space="0" w:color="auto"/>
      </w:divBdr>
      <w:divsChild>
        <w:div w:id="1421482657">
          <w:marLeft w:val="0"/>
          <w:marRight w:val="0"/>
          <w:marTop w:val="0"/>
          <w:marBottom w:val="300"/>
          <w:divBdr>
            <w:top w:val="none" w:sz="0" w:space="0" w:color="auto"/>
            <w:left w:val="none" w:sz="0" w:space="0" w:color="auto"/>
            <w:bottom w:val="none" w:sz="0" w:space="0" w:color="auto"/>
            <w:right w:val="none" w:sz="0" w:space="0" w:color="auto"/>
          </w:divBdr>
          <w:divsChild>
            <w:div w:id="719595725">
              <w:marLeft w:val="0"/>
              <w:marRight w:val="0"/>
              <w:marTop w:val="0"/>
              <w:marBottom w:val="0"/>
              <w:divBdr>
                <w:top w:val="none" w:sz="0" w:space="0" w:color="auto"/>
                <w:left w:val="none" w:sz="0" w:space="0" w:color="auto"/>
                <w:bottom w:val="none" w:sz="0" w:space="0" w:color="auto"/>
                <w:right w:val="none" w:sz="0" w:space="0" w:color="auto"/>
              </w:divBdr>
              <w:divsChild>
                <w:div w:id="357659187">
                  <w:marLeft w:val="0"/>
                  <w:marRight w:val="0"/>
                  <w:marTop w:val="0"/>
                  <w:marBottom w:val="0"/>
                  <w:divBdr>
                    <w:top w:val="none" w:sz="0" w:space="0" w:color="auto"/>
                    <w:left w:val="none" w:sz="0" w:space="0" w:color="auto"/>
                    <w:bottom w:val="none" w:sz="0" w:space="0" w:color="auto"/>
                    <w:right w:val="none" w:sz="0" w:space="0" w:color="auto"/>
                  </w:divBdr>
                  <w:divsChild>
                    <w:div w:id="175088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336274">
          <w:marLeft w:val="0"/>
          <w:marRight w:val="0"/>
          <w:marTop w:val="0"/>
          <w:marBottom w:val="1350"/>
          <w:divBdr>
            <w:top w:val="none" w:sz="0" w:space="0" w:color="auto"/>
            <w:left w:val="none" w:sz="0" w:space="0" w:color="auto"/>
            <w:bottom w:val="none" w:sz="0" w:space="0" w:color="auto"/>
            <w:right w:val="none" w:sz="0" w:space="0" w:color="auto"/>
          </w:divBdr>
        </w:div>
        <w:div w:id="1261446254">
          <w:marLeft w:val="0"/>
          <w:marRight w:val="0"/>
          <w:marTop w:val="0"/>
          <w:marBottom w:val="525"/>
          <w:divBdr>
            <w:top w:val="none" w:sz="0" w:space="0" w:color="auto"/>
            <w:left w:val="none" w:sz="0" w:space="0" w:color="auto"/>
            <w:bottom w:val="none" w:sz="0" w:space="0" w:color="auto"/>
            <w:right w:val="none" w:sz="0" w:space="0" w:color="auto"/>
          </w:divBdr>
          <w:divsChild>
            <w:div w:id="1303071644">
              <w:marLeft w:val="0"/>
              <w:marRight w:val="0"/>
              <w:marTop w:val="0"/>
              <w:marBottom w:val="0"/>
              <w:divBdr>
                <w:top w:val="none" w:sz="0" w:space="0" w:color="auto"/>
                <w:left w:val="none" w:sz="0" w:space="0" w:color="auto"/>
                <w:bottom w:val="none" w:sz="0" w:space="0" w:color="auto"/>
                <w:right w:val="none" w:sz="0" w:space="0" w:color="auto"/>
              </w:divBdr>
              <w:divsChild>
                <w:div w:id="302665495">
                  <w:marLeft w:val="0"/>
                  <w:marRight w:val="0"/>
                  <w:marTop w:val="0"/>
                  <w:marBottom w:val="0"/>
                  <w:divBdr>
                    <w:top w:val="none" w:sz="0" w:space="0" w:color="auto"/>
                    <w:left w:val="none" w:sz="0" w:space="0" w:color="auto"/>
                    <w:bottom w:val="none" w:sz="0" w:space="0" w:color="auto"/>
                    <w:right w:val="none" w:sz="0" w:space="0" w:color="auto"/>
                  </w:divBdr>
                  <w:divsChild>
                    <w:div w:id="863250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540223">
          <w:marLeft w:val="0"/>
          <w:marRight w:val="0"/>
          <w:marTop w:val="240"/>
          <w:marBottom w:val="0"/>
          <w:divBdr>
            <w:top w:val="none" w:sz="0" w:space="0" w:color="auto"/>
            <w:left w:val="none" w:sz="0" w:space="0" w:color="auto"/>
            <w:bottom w:val="none" w:sz="0" w:space="0" w:color="auto"/>
            <w:right w:val="none" w:sz="0" w:space="0" w:color="auto"/>
          </w:divBdr>
          <w:divsChild>
            <w:div w:id="752245022">
              <w:marLeft w:val="0"/>
              <w:marRight w:val="0"/>
              <w:marTop w:val="0"/>
              <w:marBottom w:val="0"/>
              <w:divBdr>
                <w:top w:val="none" w:sz="0" w:space="0" w:color="auto"/>
                <w:left w:val="none" w:sz="0" w:space="0" w:color="auto"/>
                <w:bottom w:val="none" w:sz="0" w:space="0" w:color="auto"/>
                <w:right w:val="none" w:sz="0" w:space="0" w:color="auto"/>
              </w:divBdr>
              <w:divsChild>
                <w:div w:id="58997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752722">
      <w:bodyDiv w:val="1"/>
      <w:marLeft w:val="0"/>
      <w:marRight w:val="0"/>
      <w:marTop w:val="0"/>
      <w:marBottom w:val="0"/>
      <w:divBdr>
        <w:top w:val="none" w:sz="0" w:space="0" w:color="auto"/>
        <w:left w:val="none" w:sz="0" w:space="0" w:color="auto"/>
        <w:bottom w:val="none" w:sz="0" w:space="0" w:color="auto"/>
        <w:right w:val="none" w:sz="0" w:space="0" w:color="auto"/>
      </w:divBdr>
    </w:div>
    <w:div w:id="1694527233">
      <w:bodyDiv w:val="1"/>
      <w:marLeft w:val="0"/>
      <w:marRight w:val="0"/>
      <w:marTop w:val="0"/>
      <w:marBottom w:val="0"/>
      <w:divBdr>
        <w:top w:val="none" w:sz="0" w:space="0" w:color="auto"/>
        <w:left w:val="none" w:sz="0" w:space="0" w:color="auto"/>
        <w:bottom w:val="none" w:sz="0" w:space="0" w:color="auto"/>
        <w:right w:val="none" w:sz="0" w:space="0" w:color="auto"/>
      </w:divBdr>
      <w:divsChild>
        <w:div w:id="184951653">
          <w:marLeft w:val="0"/>
          <w:marRight w:val="0"/>
          <w:marTop w:val="0"/>
          <w:marBottom w:val="0"/>
          <w:divBdr>
            <w:top w:val="none" w:sz="0" w:space="0" w:color="auto"/>
            <w:left w:val="none" w:sz="0" w:space="0" w:color="auto"/>
            <w:bottom w:val="none" w:sz="0" w:space="0" w:color="auto"/>
            <w:right w:val="none" w:sz="0" w:space="0" w:color="auto"/>
          </w:divBdr>
          <w:divsChild>
            <w:div w:id="144241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326171">
      <w:bodyDiv w:val="1"/>
      <w:marLeft w:val="0"/>
      <w:marRight w:val="0"/>
      <w:marTop w:val="0"/>
      <w:marBottom w:val="0"/>
      <w:divBdr>
        <w:top w:val="none" w:sz="0" w:space="0" w:color="auto"/>
        <w:left w:val="none" w:sz="0" w:space="0" w:color="auto"/>
        <w:bottom w:val="none" w:sz="0" w:space="0" w:color="auto"/>
        <w:right w:val="none" w:sz="0" w:space="0" w:color="auto"/>
      </w:divBdr>
      <w:divsChild>
        <w:div w:id="1283152992">
          <w:marLeft w:val="0"/>
          <w:marRight w:val="0"/>
          <w:marTop w:val="200"/>
          <w:marBottom w:val="0"/>
          <w:divBdr>
            <w:top w:val="none" w:sz="0" w:space="0" w:color="auto"/>
            <w:left w:val="none" w:sz="0" w:space="0" w:color="auto"/>
            <w:bottom w:val="none" w:sz="0" w:space="0" w:color="auto"/>
            <w:right w:val="none" w:sz="0" w:space="0" w:color="auto"/>
          </w:divBdr>
          <w:divsChild>
            <w:div w:id="99841751">
              <w:marLeft w:val="-150"/>
              <w:marRight w:val="-150"/>
              <w:marTop w:val="0"/>
              <w:marBottom w:val="0"/>
              <w:divBdr>
                <w:top w:val="none" w:sz="0" w:space="0" w:color="auto"/>
                <w:left w:val="none" w:sz="0" w:space="0" w:color="auto"/>
                <w:bottom w:val="none" w:sz="0" w:space="0" w:color="auto"/>
                <w:right w:val="none" w:sz="0" w:space="0" w:color="auto"/>
              </w:divBdr>
              <w:divsChild>
                <w:div w:id="1580367524">
                  <w:marLeft w:val="0"/>
                  <w:marRight w:val="0"/>
                  <w:marTop w:val="0"/>
                  <w:marBottom w:val="0"/>
                  <w:divBdr>
                    <w:top w:val="none" w:sz="0" w:space="0" w:color="auto"/>
                    <w:left w:val="none" w:sz="0" w:space="0" w:color="auto"/>
                    <w:bottom w:val="none" w:sz="0" w:space="0" w:color="auto"/>
                    <w:right w:val="none" w:sz="0" w:space="0" w:color="auto"/>
                  </w:divBdr>
                  <w:divsChild>
                    <w:div w:id="1220049314">
                      <w:marLeft w:val="0"/>
                      <w:marRight w:val="0"/>
                      <w:marTop w:val="0"/>
                      <w:marBottom w:val="0"/>
                      <w:divBdr>
                        <w:top w:val="none" w:sz="0" w:space="0" w:color="auto"/>
                        <w:left w:val="none" w:sz="0" w:space="0" w:color="auto"/>
                        <w:bottom w:val="none" w:sz="0" w:space="0" w:color="auto"/>
                        <w:right w:val="none" w:sz="0" w:space="0" w:color="auto"/>
                      </w:divBdr>
                      <w:divsChild>
                        <w:div w:id="865559087">
                          <w:marLeft w:val="0"/>
                          <w:marRight w:val="0"/>
                          <w:marTop w:val="0"/>
                          <w:marBottom w:val="0"/>
                          <w:divBdr>
                            <w:top w:val="none" w:sz="0" w:space="0" w:color="auto"/>
                            <w:left w:val="none" w:sz="0" w:space="0" w:color="auto"/>
                            <w:bottom w:val="none" w:sz="0" w:space="0" w:color="auto"/>
                            <w:right w:val="none" w:sz="0" w:space="0" w:color="auto"/>
                          </w:divBdr>
                          <w:divsChild>
                            <w:div w:id="66615555">
                              <w:marLeft w:val="0"/>
                              <w:marRight w:val="0"/>
                              <w:marTop w:val="0"/>
                              <w:marBottom w:val="0"/>
                              <w:divBdr>
                                <w:top w:val="none" w:sz="0" w:space="0" w:color="auto"/>
                                <w:left w:val="none" w:sz="0" w:space="0" w:color="auto"/>
                                <w:bottom w:val="none" w:sz="0" w:space="0" w:color="auto"/>
                                <w:right w:val="none" w:sz="0" w:space="0" w:color="auto"/>
                              </w:divBdr>
                              <w:divsChild>
                                <w:div w:id="465202831">
                                  <w:marLeft w:val="0"/>
                                  <w:marRight w:val="0"/>
                                  <w:marTop w:val="0"/>
                                  <w:marBottom w:val="0"/>
                                  <w:divBdr>
                                    <w:top w:val="none" w:sz="0" w:space="0" w:color="auto"/>
                                    <w:left w:val="none" w:sz="0" w:space="0" w:color="auto"/>
                                    <w:bottom w:val="none" w:sz="0" w:space="0" w:color="auto"/>
                                    <w:right w:val="none" w:sz="0" w:space="0" w:color="auto"/>
                                  </w:divBdr>
                                  <w:divsChild>
                                    <w:div w:id="1658724748">
                                      <w:marLeft w:val="0"/>
                                      <w:marRight w:val="0"/>
                                      <w:marTop w:val="0"/>
                                      <w:marBottom w:val="0"/>
                                      <w:divBdr>
                                        <w:top w:val="none" w:sz="0" w:space="0" w:color="auto"/>
                                        <w:left w:val="none" w:sz="0" w:space="0" w:color="auto"/>
                                        <w:bottom w:val="none" w:sz="0" w:space="0" w:color="auto"/>
                                        <w:right w:val="none" w:sz="0" w:space="0" w:color="auto"/>
                                      </w:divBdr>
                                      <w:divsChild>
                                        <w:div w:id="330253132">
                                          <w:marLeft w:val="0"/>
                                          <w:marRight w:val="0"/>
                                          <w:marTop w:val="0"/>
                                          <w:marBottom w:val="0"/>
                                          <w:divBdr>
                                            <w:top w:val="none" w:sz="0" w:space="0" w:color="auto"/>
                                            <w:left w:val="none" w:sz="0" w:space="0" w:color="auto"/>
                                            <w:bottom w:val="none" w:sz="0" w:space="0" w:color="auto"/>
                                            <w:right w:val="none" w:sz="0" w:space="0" w:color="auto"/>
                                          </w:divBdr>
                                          <w:divsChild>
                                            <w:div w:id="109197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601146">
                                  <w:marLeft w:val="0"/>
                                  <w:marRight w:val="0"/>
                                  <w:marTop w:val="0"/>
                                  <w:marBottom w:val="0"/>
                                  <w:divBdr>
                                    <w:top w:val="none" w:sz="0" w:space="0" w:color="auto"/>
                                    <w:left w:val="none" w:sz="0" w:space="0" w:color="auto"/>
                                    <w:bottom w:val="none" w:sz="0" w:space="0" w:color="auto"/>
                                    <w:right w:val="none" w:sz="0" w:space="0" w:color="auto"/>
                                  </w:divBdr>
                                  <w:divsChild>
                                    <w:div w:id="1110053047">
                                      <w:marLeft w:val="0"/>
                                      <w:marRight w:val="0"/>
                                      <w:marTop w:val="0"/>
                                      <w:marBottom w:val="0"/>
                                      <w:divBdr>
                                        <w:top w:val="none" w:sz="0" w:space="0" w:color="auto"/>
                                        <w:left w:val="none" w:sz="0" w:space="0" w:color="auto"/>
                                        <w:bottom w:val="none" w:sz="0" w:space="0" w:color="auto"/>
                                        <w:right w:val="none" w:sz="0" w:space="0" w:color="auto"/>
                                      </w:divBdr>
                                      <w:divsChild>
                                        <w:div w:id="145032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321392">
                              <w:marLeft w:val="0"/>
                              <w:marRight w:val="0"/>
                              <w:marTop w:val="0"/>
                              <w:marBottom w:val="0"/>
                              <w:divBdr>
                                <w:top w:val="none" w:sz="0" w:space="0" w:color="auto"/>
                                <w:left w:val="none" w:sz="0" w:space="0" w:color="auto"/>
                                <w:bottom w:val="none" w:sz="0" w:space="0" w:color="auto"/>
                                <w:right w:val="none" w:sz="0" w:space="0" w:color="auto"/>
                              </w:divBdr>
                              <w:divsChild>
                                <w:div w:id="1318419318">
                                  <w:marLeft w:val="0"/>
                                  <w:marRight w:val="0"/>
                                  <w:marTop w:val="0"/>
                                  <w:marBottom w:val="0"/>
                                  <w:divBdr>
                                    <w:top w:val="none" w:sz="0" w:space="0" w:color="auto"/>
                                    <w:left w:val="none" w:sz="0" w:space="0" w:color="auto"/>
                                    <w:bottom w:val="none" w:sz="0" w:space="0" w:color="auto"/>
                                    <w:right w:val="none" w:sz="0" w:space="0" w:color="auto"/>
                                  </w:divBdr>
                                  <w:divsChild>
                                    <w:div w:id="128018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359316">
                              <w:marLeft w:val="0"/>
                              <w:marRight w:val="0"/>
                              <w:marTop w:val="0"/>
                              <w:marBottom w:val="0"/>
                              <w:divBdr>
                                <w:top w:val="none" w:sz="0" w:space="0" w:color="auto"/>
                                <w:left w:val="none" w:sz="0" w:space="0" w:color="auto"/>
                                <w:bottom w:val="none" w:sz="0" w:space="0" w:color="auto"/>
                                <w:right w:val="none" w:sz="0" w:space="0" w:color="auto"/>
                              </w:divBdr>
                              <w:divsChild>
                                <w:div w:id="235631473">
                                  <w:marLeft w:val="0"/>
                                  <w:marRight w:val="0"/>
                                  <w:marTop w:val="0"/>
                                  <w:marBottom w:val="0"/>
                                  <w:divBdr>
                                    <w:top w:val="none" w:sz="0" w:space="0" w:color="auto"/>
                                    <w:left w:val="none" w:sz="0" w:space="0" w:color="auto"/>
                                    <w:bottom w:val="none" w:sz="0" w:space="0" w:color="auto"/>
                                    <w:right w:val="none" w:sz="0" w:space="0" w:color="auto"/>
                                  </w:divBdr>
                                  <w:divsChild>
                                    <w:div w:id="1688797458">
                                      <w:marLeft w:val="0"/>
                                      <w:marRight w:val="0"/>
                                      <w:marTop w:val="0"/>
                                      <w:marBottom w:val="0"/>
                                      <w:divBdr>
                                        <w:top w:val="none" w:sz="0" w:space="0" w:color="auto"/>
                                        <w:left w:val="none" w:sz="0" w:space="0" w:color="auto"/>
                                        <w:bottom w:val="none" w:sz="0" w:space="0" w:color="auto"/>
                                        <w:right w:val="none" w:sz="0" w:space="0" w:color="auto"/>
                                      </w:divBdr>
                                      <w:divsChild>
                                        <w:div w:id="134709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575401">
                              <w:marLeft w:val="0"/>
                              <w:marRight w:val="0"/>
                              <w:marTop w:val="0"/>
                              <w:marBottom w:val="0"/>
                              <w:divBdr>
                                <w:top w:val="none" w:sz="0" w:space="0" w:color="auto"/>
                                <w:left w:val="none" w:sz="0" w:space="0" w:color="auto"/>
                                <w:bottom w:val="none" w:sz="0" w:space="0" w:color="auto"/>
                                <w:right w:val="none" w:sz="0" w:space="0" w:color="auto"/>
                              </w:divBdr>
                              <w:divsChild>
                                <w:div w:id="195043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9960236">
      <w:bodyDiv w:val="1"/>
      <w:marLeft w:val="0"/>
      <w:marRight w:val="0"/>
      <w:marTop w:val="0"/>
      <w:marBottom w:val="0"/>
      <w:divBdr>
        <w:top w:val="none" w:sz="0" w:space="0" w:color="auto"/>
        <w:left w:val="none" w:sz="0" w:space="0" w:color="auto"/>
        <w:bottom w:val="none" w:sz="0" w:space="0" w:color="auto"/>
        <w:right w:val="none" w:sz="0" w:space="0" w:color="auto"/>
      </w:divBdr>
      <w:divsChild>
        <w:div w:id="1122698833">
          <w:marLeft w:val="0"/>
          <w:marRight w:val="0"/>
          <w:marTop w:val="0"/>
          <w:marBottom w:val="0"/>
          <w:divBdr>
            <w:top w:val="none" w:sz="0" w:space="0" w:color="auto"/>
            <w:left w:val="none" w:sz="0" w:space="0" w:color="auto"/>
            <w:bottom w:val="none" w:sz="0" w:space="0" w:color="auto"/>
            <w:right w:val="none" w:sz="0" w:space="0" w:color="auto"/>
          </w:divBdr>
          <w:divsChild>
            <w:div w:id="283073971">
              <w:marLeft w:val="0"/>
              <w:marRight w:val="0"/>
              <w:marTop w:val="0"/>
              <w:marBottom w:val="0"/>
              <w:divBdr>
                <w:top w:val="none" w:sz="0" w:space="0" w:color="auto"/>
                <w:left w:val="none" w:sz="0" w:space="0" w:color="auto"/>
                <w:bottom w:val="none" w:sz="0" w:space="0" w:color="auto"/>
                <w:right w:val="none" w:sz="0" w:space="0" w:color="auto"/>
              </w:divBdr>
              <w:divsChild>
                <w:div w:id="123432541">
                  <w:marLeft w:val="0"/>
                  <w:marRight w:val="0"/>
                  <w:marTop w:val="0"/>
                  <w:marBottom w:val="0"/>
                  <w:divBdr>
                    <w:top w:val="none" w:sz="0" w:space="0" w:color="auto"/>
                    <w:left w:val="none" w:sz="0" w:space="0" w:color="auto"/>
                    <w:bottom w:val="none" w:sz="0" w:space="0" w:color="auto"/>
                    <w:right w:val="none" w:sz="0" w:space="0" w:color="auto"/>
                  </w:divBdr>
                  <w:divsChild>
                    <w:div w:id="2055619292">
                      <w:marLeft w:val="0"/>
                      <w:marRight w:val="0"/>
                      <w:marTop w:val="0"/>
                      <w:marBottom w:val="0"/>
                      <w:divBdr>
                        <w:top w:val="none" w:sz="0" w:space="0" w:color="auto"/>
                        <w:left w:val="none" w:sz="0" w:space="0" w:color="auto"/>
                        <w:bottom w:val="none" w:sz="0" w:space="0" w:color="auto"/>
                        <w:right w:val="none" w:sz="0" w:space="0" w:color="auto"/>
                      </w:divBdr>
                      <w:divsChild>
                        <w:div w:id="287049194">
                          <w:marLeft w:val="0"/>
                          <w:marRight w:val="0"/>
                          <w:marTop w:val="0"/>
                          <w:marBottom w:val="0"/>
                          <w:divBdr>
                            <w:top w:val="none" w:sz="0" w:space="0" w:color="auto"/>
                            <w:left w:val="none" w:sz="0" w:space="0" w:color="auto"/>
                            <w:bottom w:val="none" w:sz="0" w:space="0" w:color="auto"/>
                            <w:right w:val="none" w:sz="0" w:space="0" w:color="auto"/>
                          </w:divBdr>
                          <w:divsChild>
                            <w:div w:id="625433914">
                              <w:marLeft w:val="0"/>
                              <w:marRight w:val="0"/>
                              <w:marTop w:val="0"/>
                              <w:marBottom w:val="0"/>
                              <w:divBdr>
                                <w:top w:val="none" w:sz="0" w:space="0" w:color="auto"/>
                                <w:left w:val="none" w:sz="0" w:space="0" w:color="auto"/>
                                <w:bottom w:val="none" w:sz="0" w:space="0" w:color="auto"/>
                                <w:right w:val="none" w:sz="0" w:space="0" w:color="auto"/>
                              </w:divBdr>
                              <w:divsChild>
                                <w:div w:id="2083939860">
                                  <w:marLeft w:val="0"/>
                                  <w:marRight w:val="0"/>
                                  <w:marTop w:val="0"/>
                                  <w:marBottom w:val="0"/>
                                  <w:divBdr>
                                    <w:top w:val="none" w:sz="0" w:space="0" w:color="auto"/>
                                    <w:left w:val="none" w:sz="0" w:space="0" w:color="auto"/>
                                    <w:bottom w:val="none" w:sz="0" w:space="0" w:color="auto"/>
                                    <w:right w:val="none" w:sz="0" w:space="0" w:color="auto"/>
                                  </w:divBdr>
                                  <w:divsChild>
                                    <w:div w:id="70935165">
                                      <w:marLeft w:val="0"/>
                                      <w:marRight w:val="0"/>
                                      <w:marTop w:val="0"/>
                                      <w:marBottom w:val="0"/>
                                      <w:divBdr>
                                        <w:top w:val="none" w:sz="0" w:space="0" w:color="auto"/>
                                        <w:left w:val="none" w:sz="0" w:space="0" w:color="auto"/>
                                        <w:bottom w:val="none" w:sz="0" w:space="0" w:color="auto"/>
                                        <w:right w:val="none" w:sz="0" w:space="0" w:color="auto"/>
                                      </w:divBdr>
                                      <w:divsChild>
                                        <w:div w:id="1110855208">
                                          <w:marLeft w:val="0"/>
                                          <w:marRight w:val="0"/>
                                          <w:marTop w:val="0"/>
                                          <w:marBottom w:val="0"/>
                                          <w:divBdr>
                                            <w:top w:val="none" w:sz="0" w:space="0" w:color="auto"/>
                                            <w:left w:val="none" w:sz="0" w:space="0" w:color="auto"/>
                                            <w:bottom w:val="none" w:sz="0" w:space="0" w:color="auto"/>
                                            <w:right w:val="none" w:sz="0" w:space="0" w:color="auto"/>
                                          </w:divBdr>
                                          <w:divsChild>
                                            <w:div w:id="785121595">
                                              <w:marLeft w:val="0"/>
                                              <w:marRight w:val="0"/>
                                              <w:marTop w:val="0"/>
                                              <w:marBottom w:val="0"/>
                                              <w:divBdr>
                                                <w:top w:val="none" w:sz="0" w:space="0" w:color="auto"/>
                                                <w:left w:val="none" w:sz="0" w:space="0" w:color="auto"/>
                                                <w:bottom w:val="none" w:sz="0" w:space="0" w:color="auto"/>
                                                <w:right w:val="none" w:sz="0" w:space="0" w:color="auto"/>
                                              </w:divBdr>
                                              <w:divsChild>
                                                <w:div w:id="1149706287">
                                                  <w:marLeft w:val="0"/>
                                                  <w:marRight w:val="0"/>
                                                  <w:marTop w:val="0"/>
                                                  <w:marBottom w:val="0"/>
                                                  <w:divBdr>
                                                    <w:top w:val="none" w:sz="0" w:space="0" w:color="auto"/>
                                                    <w:left w:val="none" w:sz="0" w:space="0" w:color="auto"/>
                                                    <w:bottom w:val="none" w:sz="0" w:space="0" w:color="auto"/>
                                                    <w:right w:val="none" w:sz="0" w:space="0" w:color="auto"/>
                                                  </w:divBdr>
                                                  <w:divsChild>
                                                    <w:div w:id="967786522">
                                                      <w:marLeft w:val="0"/>
                                                      <w:marRight w:val="200"/>
                                                      <w:marTop w:val="0"/>
                                                      <w:marBottom w:val="0"/>
                                                      <w:divBdr>
                                                        <w:top w:val="none" w:sz="0" w:space="0" w:color="auto"/>
                                                        <w:left w:val="none" w:sz="0" w:space="0" w:color="auto"/>
                                                        <w:bottom w:val="none" w:sz="0" w:space="0" w:color="auto"/>
                                                        <w:right w:val="none" w:sz="0" w:space="0" w:color="auto"/>
                                                      </w:divBdr>
                                                      <w:divsChild>
                                                        <w:div w:id="956640310">
                                                          <w:marLeft w:val="0"/>
                                                          <w:marRight w:val="0"/>
                                                          <w:marTop w:val="0"/>
                                                          <w:marBottom w:val="0"/>
                                                          <w:divBdr>
                                                            <w:top w:val="none" w:sz="0" w:space="0" w:color="auto"/>
                                                            <w:left w:val="none" w:sz="0" w:space="0" w:color="auto"/>
                                                            <w:bottom w:val="none" w:sz="0" w:space="0" w:color="auto"/>
                                                            <w:right w:val="none" w:sz="0" w:space="0" w:color="auto"/>
                                                          </w:divBdr>
                                                          <w:divsChild>
                                                            <w:div w:id="1688288365">
                                                              <w:marLeft w:val="0"/>
                                                              <w:marRight w:val="0"/>
                                                              <w:marTop w:val="0"/>
                                                              <w:marBottom w:val="0"/>
                                                              <w:divBdr>
                                                                <w:top w:val="none" w:sz="0" w:space="0" w:color="auto"/>
                                                                <w:left w:val="none" w:sz="0" w:space="0" w:color="auto"/>
                                                                <w:bottom w:val="none" w:sz="0" w:space="0" w:color="auto"/>
                                                                <w:right w:val="none" w:sz="0" w:space="0" w:color="auto"/>
                                                              </w:divBdr>
                                                              <w:divsChild>
                                                                <w:div w:id="1160468609">
                                                                  <w:marLeft w:val="0"/>
                                                                  <w:marRight w:val="0"/>
                                                                  <w:marTop w:val="0"/>
                                                                  <w:marBottom w:val="0"/>
                                                                  <w:divBdr>
                                                                    <w:top w:val="none" w:sz="0" w:space="0" w:color="auto"/>
                                                                    <w:left w:val="none" w:sz="0" w:space="0" w:color="auto"/>
                                                                    <w:bottom w:val="none" w:sz="0" w:space="0" w:color="auto"/>
                                                                    <w:right w:val="none" w:sz="0" w:space="0" w:color="auto"/>
                                                                  </w:divBdr>
                                                                  <w:divsChild>
                                                                    <w:div w:id="2057966338">
                                                                      <w:marLeft w:val="0"/>
                                                                      <w:marRight w:val="0"/>
                                                                      <w:marTop w:val="0"/>
                                                                      <w:marBottom w:val="240"/>
                                                                      <w:divBdr>
                                                                        <w:top w:val="single" w:sz="4" w:space="0" w:color="CCCCCC"/>
                                                                        <w:left w:val="none" w:sz="0" w:space="0" w:color="auto"/>
                                                                        <w:bottom w:val="none" w:sz="0" w:space="0" w:color="auto"/>
                                                                        <w:right w:val="none" w:sz="0" w:space="0" w:color="auto"/>
                                                                      </w:divBdr>
                                                                      <w:divsChild>
                                                                        <w:div w:id="1813139151">
                                                                          <w:marLeft w:val="0"/>
                                                                          <w:marRight w:val="0"/>
                                                                          <w:marTop w:val="0"/>
                                                                          <w:marBottom w:val="0"/>
                                                                          <w:divBdr>
                                                                            <w:top w:val="none" w:sz="0" w:space="0" w:color="auto"/>
                                                                            <w:left w:val="none" w:sz="0" w:space="0" w:color="auto"/>
                                                                            <w:bottom w:val="none" w:sz="0" w:space="0" w:color="auto"/>
                                                                            <w:right w:val="none" w:sz="0" w:space="0" w:color="auto"/>
                                                                          </w:divBdr>
                                                                          <w:divsChild>
                                                                            <w:div w:id="66926612">
                                                                              <w:marLeft w:val="0"/>
                                                                              <w:marRight w:val="0"/>
                                                                              <w:marTop w:val="0"/>
                                                                              <w:marBottom w:val="0"/>
                                                                              <w:divBdr>
                                                                                <w:top w:val="none" w:sz="0" w:space="0" w:color="auto"/>
                                                                                <w:left w:val="none" w:sz="0" w:space="0" w:color="auto"/>
                                                                                <w:bottom w:val="none" w:sz="0" w:space="0" w:color="auto"/>
                                                                                <w:right w:val="none" w:sz="0" w:space="0" w:color="auto"/>
                                                                              </w:divBdr>
                                                                              <w:divsChild>
                                                                                <w:div w:id="957221478">
                                                                                  <w:marLeft w:val="0"/>
                                                                                  <w:marRight w:val="0"/>
                                                                                  <w:marTop w:val="0"/>
                                                                                  <w:marBottom w:val="0"/>
                                                                                  <w:divBdr>
                                                                                    <w:top w:val="none" w:sz="0" w:space="0" w:color="auto"/>
                                                                                    <w:left w:val="none" w:sz="0" w:space="0" w:color="auto"/>
                                                                                    <w:bottom w:val="none" w:sz="0" w:space="0" w:color="auto"/>
                                                                                    <w:right w:val="none" w:sz="0" w:space="0" w:color="auto"/>
                                                                                  </w:divBdr>
                                                                                  <w:divsChild>
                                                                                    <w:div w:id="294411852">
                                                                                      <w:marLeft w:val="0"/>
                                                                                      <w:marRight w:val="0"/>
                                                                                      <w:marTop w:val="0"/>
                                                                                      <w:marBottom w:val="0"/>
                                                                                      <w:divBdr>
                                                                                        <w:top w:val="none" w:sz="0" w:space="0" w:color="auto"/>
                                                                                        <w:left w:val="none" w:sz="0" w:space="0" w:color="auto"/>
                                                                                        <w:bottom w:val="none" w:sz="0" w:space="0" w:color="auto"/>
                                                                                        <w:right w:val="none" w:sz="0" w:space="0" w:color="auto"/>
                                                                                      </w:divBdr>
                                                                                      <w:divsChild>
                                                                                        <w:div w:id="684670607">
                                                                                          <w:marLeft w:val="0"/>
                                                                                          <w:marRight w:val="0"/>
                                                                                          <w:marTop w:val="0"/>
                                                                                          <w:marBottom w:val="0"/>
                                                                                          <w:divBdr>
                                                                                            <w:top w:val="none" w:sz="0" w:space="0" w:color="auto"/>
                                                                                            <w:left w:val="none" w:sz="0" w:space="0" w:color="auto"/>
                                                                                            <w:bottom w:val="none" w:sz="0" w:space="0" w:color="auto"/>
                                                                                            <w:right w:val="none" w:sz="0" w:space="0" w:color="auto"/>
                                                                                          </w:divBdr>
                                                                                          <w:divsChild>
                                                                                            <w:div w:id="1402286738">
                                                                                              <w:marLeft w:val="0"/>
                                                                                              <w:marRight w:val="0"/>
                                                                                              <w:marTop w:val="0"/>
                                                                                              <w:marBottom w:val="0"/>
                                                                                              <w:divBdr>
                                                                                                <w:top w:val="none" w:sz="0" w:space="0" w:color="auto"/>
                                                                                                <w:left w:val="none" w:sz="0" w:space="0" w:color="auto"/>
                                                                                                <w:bottom w:val="none" w:sz="0" w:space="0" w:color="auto"/>
                                                                                                <w:right w:val="none" w:sz="0" w:space="0" w:color="auto"/>
                                                                                              </w:divBdr>
                                                                                              <w:divsChild>
                                                                                                <w:div w:id="1955596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6585292">
      <w:bodyDiv w:val="1"/>
      <w:marLeft w:val="0"/>
      <w:marRight w:val="0"/>
      <w:marTop w:val="0"/>
      <w:marBottom w:val="0"/>
      <w:divBdr>
        <w:top w:val="none" w:sz="0" w:space="0" w:color="auto"/>
        <w:left w:val="none" w:sz="0" w:space="0" w:color="auto"/>
        <w:bottom w:val="none" w:sz="0" w:space="0" w:color="auto"/>
        <w:right w:val="none" w:sz="0" w:space="0" w:color="auto"/>
      </w:divBdr>
      <w:divsChild>
        <w:div w:id="1855805963">
          <w:marLeft w:val="0"/>
          <w:marRight w:val="0"/>
          <w:marTop w:val="0"/>
          <w:marBottom w:val="0"/>
          <w:divBdr>
            <w:top w:val="none" w:sz="0" w:space="0" w:color="auto"/>
            <w:left w:val="none" w:sz="0" w:space="0" w:color="auto"/>
            <w:bottom w:val="none" w:sz="0" w:space="0" w:color="auto"/>
            <w:right w:val="none" w:sz="0" w:space="0" w:color="auto"/>
          </w:divBdr>
          <w:divsChild>
            <w:div w:id="930623237">
              <w:marLeft w:val="0"/>
              <w:marRight w:val="0"/>
              <w:marTop w:val="0"/>
              <w:marBottom w:val="0"/>
              <w:divBdr>
                <w:top w:val="none" w:sz="0" w:space="0" w:color="auto"/>
                <w:left w:val="none" w:sz="0" w:space="0" w:color="auto"/>
                <w:bottom w:val="none" w:sz="0" w:space="0" w:color="auto"/>
                <w:right w:val="none" w:sz="0" w:space="0" w:color="auto"/>
              </w:divBdr>
              <w:divsChild>
                <w:div w:id="1857229773">
                  <w:marLeft w:val="0"/>
                  <w:marRight w:val="0"/>
                  <w:marTop w:val="100"/>
                  <w:marBottom w:val="100"/>
                  <w:divBdr>
                    <w:top w:val="none" w:sz="0" w:space="0" w:color="auto"/>
                    <w:left w:val="none" w:sz="0" w:space="0" w:color="auto"/>
                    <w:bottom w:val="none" w:sz="0" w:space="0" w:color="auto"/>
                    <w:right w:val="none" w:sz="0" w:space="0" w:color="auto"/>
                  </w:divBdr>
                  <w:divsChild>
                    <w:div w:id="1257520639">
                      <w:marLeft w:val="0"/>
                      <w:marRight w:val="0"/>
                      <w:marTop w:val="0"/>
                      <w:marBottom w:val="0"/>
                      <w:divBdr>
                        <w:top w:val="none" w:sz="0" w:space="0" w:color="auto"/>
                        <w:left w:val="none" w:sz="0" w:space="0" w:color="auto"/>
                        <w:bottom w:val="none" w:sz="0" w:space="0" w:color="auto"/>
                        <w:right w:val="none" w:sz="0" w:space="0" w:color="auto"/>
                      </w:divBdr>
                      <w:divsChild>
                        <w:div w:id="1661889675">
                          <w:marLeft w:val="0"/>
                          <w:marRight w:val="0"/>
                          <w:marTop w:val="0"/>
                          <w:marBottom w:val="0"/>
                          <w:divBdr>
                            <w:top w:val="none" w:sz="0" w:space="0" w:color="auto"/>
                            <w:left w:val="none" w:sz="0" w:space="0" w:color="auto"/>
                            <w:bottom w:val="none" w:sz="0" w:space="0" w:color="auto"/>
                            <w:right w:val="none" w:sz="0" w:space="0" w:color="auto"/>
                          </w:divBdr>
                          <w:divsChild>
                            <w:div w:id="955985555">
                              <w:marLeft w:val="0"/>
                              <w:marRight w:val="0"/>
                              <w:marTop w:val="0"/>
                              <w:marBottom w:val="0"/>
                              <w:divBdr>
                                <w:top w:val="none" w:sz="0" w:space="0" w:color="auto"/>
                                <w:left w:val="none" w:sz="0" w:space="0" w:color="auto"/>
                                <w:bottom w:val="none" w:sz="0" w:space="0" w:color="auto"/>
                                <w:right w:val="none" w:sz="0" w:space="0" w:color="auto"/>
                              </w:divBdr>
                              <w:divsChild>
                                <w:div w:id="1069694298">
                                  <w:marLeft w:val="0"/>
                                  <w:marRight w:val="0"/>
                                  <w:marTop w:val="0"/>
                                  <w:marBottom w:val="0"/>
                                  <w:divBdr>
                                    <w:top w:val="none" w:sz="0" w:space="0" w:color="auto"/>
                                    <w:left w:val="none" w:sz="0" w:space="0" w:color="auto"/>
                                    <w:bottom w:val="none" w:sz="0" w:space="0" w:color="auto"/>
                                    <w:right w:val="none" w:sz="0" w:space="0" w:color="auto"/>
                                  </w:divBdr>
                                  <w:divsChild>
                                    <w:div w:id="978068921">
                                      <w:marLeft w:val="0"/>
                                      <w:marRight w:val="0"/>
                                      <w:marTop w:val="0"/>
                                      <w:marBottom w:val="0"/>
                                      <w:divBdr>
                                        <w:top w:val="none" w:sz="0" w:space="0" w:color="auto"/>
                                        <w:left w:val="none" w:sz="0" w:space="0" w:color="auto"/>
                                        <w:bottom w:val="none" w:sz="0" w:space="0" w:color="auto"/>
                                        <w:right w:val="none" w:sz="0" w:space="0" w:color="auto"/>
                                      </w:divBdr>
                                      <w:divsChild>
                                        <w:div w:id="1097680485">
                                          <w:marLeft w:val="0"/>
                                          <w:marRight w:val="0"/>
                                          <w:marTop w:val="0"/>
                                          <w:marBottom w:val="0"/>
                                          <w:divBdr>
                                            <w:top w:val="none" w:sz="0" w:space="0" w:color="auto"/>
                                            <w:left w:val="none" w:sz="0" w:space="0" w:color="auto"/>
                                            <w:bottom w:val="none" w:sz="0" w:space="0" w:color="auto"/>
                                            <w:right w:val="none" w:sz="0" w:space="0" w:color="auto"/>
                                          </w:divBdr>
                                          <w:divsChild>
                                            <w:div w:id="689835431">
                                              <w:marLeft w:val="0"/>
                                              <w:marRight w:val="0"/>
                                              <w:marTop w:val="0"/>
                                              <w:marBottom w:val="0"/>
                                              <w:divBdr>
                                                <w:top w:val="none" w:sz="0" w:space="0" w:color="auto"/>
                                                <w:left w:val="none" w:sz="0" w:space="0" w:color="auto"/>
                                                <w:bottom w:val="none" w:sz="0" w:space="0" w:color="auto"/>
                                                <w:right w:val="none" w:sz="0" w:space="0" w:color="auto"/>
                                              </w:divBdr>
                                              <w:divsChild>
                                                <w:div w:id="1579243707">
                                                  <w:marLeft w:val="0"/>
                                                  <w:marRight w:val="200"/>
                                                  <w:marTop w:val="0"/>
                                                  <w:marBottom w:val="0"/>
                                                  <w:divBdr>
                                                    <w:top w:val="none" w:sz="0" w:space="0" w:color="auto"/>
                                                    <w:left w:val="none" w:sz="0" w:space="0" w:color="auto"/>
                                                    <w:bottom w:val="none" w:sz="0" w:space="0" w:color="auto"/>
                                                    <w:right w:val="none" w:sz="0" w:space="0" w:color="auto"/>
                                                  </w:divBdr>
                                                  <w:divsChild>
                                                    <w:div w:id="928318937">
                                                      <w:marLeft w:val="0"/>
                                                      <w:marRight w:val="0"/>
                                                      <w:marTop w:val="0"/>
                                                      <w:marBottom w:val="0"/>
                                                      <w:divBdr>
                                                        <w:top w:val="none" w:sz="0" w:space="0" w:color="auto"/>
                                                        <w:left w:val="none" w:sz="0" w:space="0" w:color="auto"/>
                                                        <w:bottom w:val="none" w:sz="0" w:space="0" w:color="auto"/>
                                                        <w:right w:val="none" w:sz="0" w:space="0" w:color="auto"/>
                                                      </w:divBdr>
                                                      <w:divsChild>
                                                        <w:div w:id="972249322">
                                                          <w:marLeft w:val="0"/>
                                                          <w:marRight w:val="0"/>
                                                          <w:marTop w:val="0"/>
                                                          <w:marBottom w:val="200"/>
                                                          <w:divBdr>
                                                            <w:top w:val="single" w:sz="4" w:space="0" w:color="CCCCCC"/>
                                                            <w:left w:val="none" w:sz="0" w:space="0" w:color="auto"/>
                                                            <w:bottom w:val="none" w:sz="0" w:space="0" w:color="auto"/>
                                                            <w:right w:val="none" w:sz="0" w:space="0" w:color="auto"/>
                                                          </w:divBdr>
                                                          <w:divsChild>
                                                            <w:div w:id="695809916">
                                                              <w:marLeft w:val="0"/>
                                                              <w:marRight w:val="0"/>
                                                              <w:marTop w:val="0"/>
                                                              <w:marBottom w:val="0"/>
                                                              <w:divBdr>
                                                                <w:top w:val="none" w:sz="0" w:space="0" w:color="auto"/>
                                                                <w:left w:val="none" w:sz="0" w:space="0" w:color="auto"/>
                                                                <w:bottom w:val="none" w:sz="0" w:space="0" w:color="auto"/>
                                                                <w:right w:val="none" w:sz="0" w:space="0" w:color="auto"/>
                                                              </w:divBdr>
                                                              <w:divsChild>
                                                                <w:div w:id="237256689">
                                                                  <w:marLeft w:val="0"/>
                                                                  <w:marRight w:val="0"/>
                                                                  <w:marTop w:val="0"/>
                                                                  <w:marBottom w:val="0"/>
                                                                  <w:divBdr>
                                                                    <w:top w:val="none" w:sz="0" w:space="0" w:color="auto"/>
                                                                    <w:left w:val="none" w:sz="0" w:space="0" w:color="auto"/>
                                                                    <w:bottom w:val="none" w:sz="0" w:space="0" w:color="auto"/>
                                                                    <w:right w:val="none" w:sz="0" w:space="0" w:color="auto"/>
                                                                  </w:divBdr>
                                                                  <w:divsChild>
                                                                    <w:div w:id="265502601">
                                                                      <w:marLeft w:val="0"/>
                                                                      <w:marRight w:val="0"/>
                                                                      <w:marTop w:val="0"/>
                                                                      <w:marBottom w:val="0"/>
                                                                      <w:divBdr>
                                                                        <w:top w:val="none" w:sz="0" w:space="0" w:color="auto"/>
                                                                        <w:left w:val="none" w:sz="0" w:space="0" w:color="auto"/>
                                                                        <w:bottom w:val="none" w:sz="0" w:space="0" w:color="auto"/>
                                                                        <w:right w:val="none" w:sz="0" w:space="0" w:color="auto"/>
                                                                      </w:divBdr>
                                                                      <w:divsChild>
                                                                        <w:div w:id="74056624">
                                                                          <w:marLeft w:val="0"/>
                                                                          <w:marRight w:val="0"/>
                                                                          <w:marTop w:val="0"/>
                                                                          <w:marBottom w:val="0"/>
                                                                          <w:divBdr>
                                                                            <w:top w:val="none" w:sz="0" w:space="0" w:color="auto"/>
                                                                            <w:left w:val="none" w:sz="0" w:space="0" w:color="auto"/>
                                                                            <w:bottom w:val="none" w:sz="0" w:space="0" w:color="auto"/>
                                                                            <w:right w:val="none" w:sz="0" w:space="0" w:color="auto"/>
                                                                          </w:divBdr>
                                                                          <w:divsChild>
                                                                            <w:div w:id="95760664">
                                                                              <w:marLeft w:val="0"/>
                                                                              <w:marRight w:val="0"/>
                                                                              <w:marTop w:val="0"/>
                                                                              <w:marBottom w:val="0"/>
                                                                              <w:divBdr>
                                                                                <w:top w:val="none" w:sz="0" w:space="0" w:color="auto"/>
                                                                                <w:left w:val="none" w:sz="0" w:space="0" w:color="auto"/>
                                                                                <w:bottom w:val="none" w:sz="0" w:space="0" w:color="auto"/>
                                                                                <w:right w:val="none" w:sz="0" w:space="0" w:color="auto"/>
                                                                              </w:divBdr>
                                                                            </w:div>
                                                                            <w:div w:id="1242301434">
                                                                              <w:marLeft w:val="0"/>
                                                                              <w:marRight w:val="0"/>
                                                                              <w:marTop w:val="0"/>
                                                                              <w:marBottom w:val="0"/>
                                                                              <w:divBdr>
                                                                                <w:top w:val="none" w:sz="0" w:space="0" w:color="auto"/>
                                                                                <w:left w:val="none" w:sz="0" w:space="0" w:color="auto"/>
                                                                                <w:bottom w:val="none" w:sz="0" w:space="0" w:color="auto"/>
                                                                                <w:right w:val="none" w:sz="0" w:space="0" w:color="auto"/>
                                                                              </w:divBdr>
                                                                            </w:div>
                                                                            <w:div w:id="1793088571">
                                                                              <w:marLeft w:val="0"/>
                                                                              <w:marRight w:val="0"/>
                                                                              <w:marTop w:val="0"/>
                                                                              <w:marBottom w:val="0"/>
                                                                              <w:divBdr>
                                                                                <w:top w:val="none" w:sz="0" w:space="0" w:color="auto"/>
                                                                                <w:left w:val="none" w:sz="0" w:space="0" w:color="auto"/>
                                                                                <w:bottom w:val="none" w:sz="0" w:space="0" w:color="auto"/>
                                                                                <w:right w:val="none" w:sz="0" w:space="0" w:color="auto"/>
                                                                              </w:divBdr>
                                                                            </w:div>
                                                                            <w:div w:id="203870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577691">
      <w:bodyDiv w:val="1"/>
      <w:marLeft w:val="0"/>
      <w:marRight w:val="0"/>
      <w:marTop w:val="0"/>
      <w:marBottom w:val="0"/>
      <w:divBdr>
        <w:top w:val="none" w:sz="0" w:space="0" w:color="auto"/>
        <w:left w:val="none" w:sz="0" w:space="0" w:color="auto"/>
        <w:bottom w:val="none" w:sz="0" w:space="0" w:color="auto"/>
        <w:right w:val="none" w:sz="0" w:space="0" w:color="auto"/>
      </w:divBdr>
      <w:divsChild>
        <w:div w:id="1404181529">
          <w:marLeft w:val="0"/>
          <w:marRight w:val="0"/>
          <w:marTop w:val="0"/>
          <w:marBottom w:val="0"/>
          <w:divBdr>
            <w:top w:val="none" w:sz="0" w:space="0" w:color="auto"/>
            <w:left w:val="none" w:sz="0" w:space="0" w:color="auto"/>
            <w:bottom w:val="none" w:sz="0" w:space="0" w:color="auto"/>
            <w:right w:val="none" w:sz="0" w:space="0" w:color="auto"/>
          </w:divBdr>
          <w:divsChild>
            <w:div w:id="2034303245">
              <w:marLeft w:val="0"/>
              <w:marRight w:val="0"/>
              <w:marTop w:val="0"/>
              <w:marBottom w:val="0"/>
              <w:divBdr>
                <w:top w:val="none" w:sz="0" w:space="0" w:color="auto"/>
                <w:left w:val="none" w:sz="0" w:space="0" w:color="auto"/>
                <w:bottom w:val="none" w:sz="0" w:space="0" w:color="auto"/>
                <w:right w:val="none" w:sz="0" w:space="0" w:color="auto"/>
              </w:divBdr>
              <w:divsChild>
                <w:div w:id="546602349">
                  <w:marLeft w:val="0"/>
                  <w:marRight w:val="0"/>
                  <w:marTop w:val="130"/>
                  <w:marBottom w:val="0"/>
                  <w:divBdr>
                    <w:top w:val="none" w:sz="0" w:space="0" w:color="auto"/>
                    <w:left w:val="none" w:sz="0" w:space="0" w:color="auto"/>
                    <w:bottom w:val="none" w:sz="0" w:space="0" w:color="auto"/>
                    <w:right w:val="none" w:sz="0" w:space="0" w:color="auto"/>
                  </w:divBdr>
                  <w:divsChild>
                    <w:div w:id="1015379110">
                      <w:marLeft w:val="0"/>
                      <w:marRight w:val="0"/>
                      <w:marTop w:val="0"/>
                      <w:marBottom w:val="120"/>
                      <w:divBdr>
                        <w:top w:val="none" w:sz="0" w:space="0" w:color="auto"/>
                        <w:left w:val="none" w:sz="0" w:space="0" w:color="auto"/>
                        <w:bottom w:val="none" w:sz="0" w:space="0" w:color="auto"/>
                        <w:right w:val="none" w:sz="0" w:space="0" w:color="auto"/>
                      </w:divBdr>
                      <w:divsChild>
                        <w:div w:id="550845539">
                          <w:marLeft w:val="0"/>
                          <w:marRight w:val="0"/>
                          <w:marTop w:val="0"/>
                          <w:marBottom w:val="0"/>
                          <w:divBdr>
                            <w:top w:val="none" w:sz="0" w:space="0" w:color="auto"/>
                            <w:left w:val="none" w:sz="0" w:space="0" w:color="auto"/>
                            <w:bottom w:val="none" w:sz="0" w:space="0" w:color="auto"/>
                            <w:right w:val="none" w:sz="0" w:space="0" w:color="auto"/>
                          </w:divBdr>
                          <w:divsChild>
                            <w:div w:id="463079776">
                              <w:marLeft w:val="0"/>
                              <w:marRight w:val="0"/>
                              <w:marTop w:val="0"/>
                              <w:marBottom w:val="0"/>
                              <w:divBdr>
                                <w:top w:val="none" w:sz="0" w:space="0" w:color="auto"/>
                                <w:left w:val="none" w:sz="0" w:space="0" w:color="auto"/>
                                <w:bottom w:val="none" w:sz="0" w:space="0" w:color="auto"/>
                                <w:right w:val="none" w:sz="0" w:space="0" w:color="auto"/>
                              </w:divBdr>
                              <w:divsChild>
                                <w:div w:id="708997395">
                                  <w:marLeft w:val="0"/>
                                  <w:marRight w:val="0"/>
                                  <w:marTop w:val="0"/>
                                  <w:marBottom w:val="0"/>
                                  <w:divBdr>
                                    <w:top w:val="none" w:sz="0" w:space="0" w:color="auto"/>
                                    <w:left w:val="none" w:sz="0" w:space="0" w:color="auto"/>
                                    <w:bottom w:val="none" w:sz="0" w:space="0" w:color="auto"/>
                                    <w:right w:val="none" w:sz="0" w:space="0" w:color="auto"/>
                                  </w:divBdr>
                                  <w:divsChild>
                                    <w:div w:id="1999268482">
                                      <w:marLeft w:val="0"/>
                                      <w:marRight w:val="0"/>
                                      <w:marTop w:val="0"/>
                                      <w:marBottom w:val="0"/>
                                      <w:divBdr>
                                        <w:top w:val="none" w:sz="0" w:space="0" w:color="auto"/>
                                        <w:left w:val="none" w:sz="0" w:space="0" w:color="auto"/>
                                        <w:bottom w:val="none" w:sz="0" w:space="0" w:color="auto"/>
                                        <w:right w:val="none" w:sz="0" w:space="0" w:color="auto"/>
                                      </w:divBdr>
                                      <w:divsChild>
                                        <w:div w:id="848761290">
                                          <w:marLeft w:val="0"/>
                                          <w:marRight w:val="0"/>
                                          <w:marTop w:val="0"/>
                                          <w:marBottom w:val="0"/>
                                          <w:divBdr>
                                            <w:top w:val="none" w:sz="0" w:space="0" w:color="auto"/>
                                            <w:left w:val="none" w:sz="0" w:space="0" w:color="auto"/>
                                            <w:bottom w:val="none" w:sz="0" w:space="0" w:color="auto"/>
                                            <w:right w:val="none" w:sz="0" w:space="0" w:color="auto"/>
                                          </w:divBdr>
                                          <w:divsChild>
                                            <w:div w:id="1023166754">
                                              <w:marLeft w:val="0"/>
                                              <w:marRight w:val="0"/>
                                              <w:marTop w:val="0"/>
                                              <w:marBottom w:val="0"/>
                                              <w:divBdr>
                                                <w:top w:val="none" w:sz="0" w:space="0" w:color="auto"/>
                                                <w:left w:val="none" w:sz="0" w:space="0" w:color="auto"/>
                                                <w:bottom w:val="none" w:sz="0" w:space="0" w:color="auto"/>
                                                <w:right w:val="none" w:sz="0" w:space="0" w:color="auto"/>
                                              </w:divBdr>
                                              <w:divsChild>
                                                <w:div w:id="195343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84307542">
      <w:bodyDiv w:val="1"/>
      <w:marLeft w:val="0"/>
      <w:marRight w:val="0"/>
      <w:marTop w:val="0"/>
      <w:marBottom w:val="0"/>
      <w:divBdr>
        <w:top w:val="none" w:sz="0" w:space="0" w:color="auto"/>
        <w:left w:val="none" w:sz="0" w:space="0" w:color="auto"/>
        <w:bottom w:val="none" w:sz="0" w:space="0" w:color="auto"/>
        <w:right w:val="none" w:sz="0" w:space="0" w:color="auto"/>
      </w:divBdr>
    </w:div>
    <w:div w:id="1795054642">
      <w:bodyDiv w:val="1"/>
      <w:marLeft w:val="0"/>
      <w:marRight w:val="0"/>
      <w:marTop w:val="0"/>
      <w:marBottom w:val="0"/>
      <w:divBdr>
        <w:top w:val="none" w:sz="0" w:space="0" w:color="auto"/>
        <w:left w:val="none" w:sz="0" w:space="0" w:color="auto"/>
        <w:bottom w:val="none" w:sz="0" w:space="0" w:color="auto"/>
        <w:right w:val="none" w:sz="0" w:space="0" w:color="auto"/>
      </w:divBdr>
    </w:div>
    <w:div w:id="1810895544">
      <w:bodyDiv w:val="1"/>
      <w:marLeft w:val="0"/>
      <w:marRight w:val="0"/>
      <w:marTop w:val="0"/>
      <w:marBottom w:val="0"/>
      <w:divBdr>
        <w:top w:val="none" w:sz="0" w:space="0" w:color="auto"/>
        <w:left w:val="none" w:sz="0" w:space="0" w:color="auto"/>
        <w:bottom w:val="none" w:sz="0" w:space="0" w:color="auto"/>
        <w:right w:val="none" w:sz="0" w:space="0" w:color="auto"/>
      </w:divBdr>
      <w:divsChild>
        <w:div w:id="349337604">
          <w:marLeft w:val="0"/>
          <w:marRight w:val="0"/>
          <w:marTop w:val="0"/>
          <w:marBottom w:val="0"/>
          <w:divBdr>
            <w:top w:val="none" w:sz="0" w:space="0" w:color="auto"/>
            <w:left w:val="none" w:sz="0" w:space="0" w:color="auto"/>
            <w:bottom w:val="none" w:sz="0" w:space="0" w:color="auto"/>
            <w:right w:val="none" w:sz="0" w:space="0" w:color="auto"/>
          </w:divBdr>
          <w:divsChild>
            <w:div w:id="1533958614">
              <w:marLeft w:val="0"/>
              <w:marRight w:val="0"/>
              <w:marTop w:val="0"/>
              <w:marBottom w:val="0"/>
              <w:divBdr>
                <w:top w:val="none" w:sz="0" w:space="0" w:color="auto"/>
                <w:left w:val="none" w:sz="0" w:space="0" w:color="auto"/>
                <w:bottom w:val="none" w:sz="0" w:space="0" w:color="auto"/>
                <w:right w:val="none" w:sz="0" w:space="0" w:color="auto"/>
              </w:divBdr>
              <w:divsChild>
                <w:div w:id="105854775">
                  <w:marLeft w:val="0"/>
                  <w:marRight w:val="0"/>
                  <w:marTop w:val="100"/>
                  <w:marBottom w:val="100"/>
                  <w:divBdr>
                    <w:top w:val="none" w:sz="0" w:space="0" w:color="auto"/>
                    <w:left w:val="none" w:sz="0" w:space="0" w:color="auto"/>
                    <w:bottom w:val="none" w:sz="0" w:space="0" w:color="auto"/>
                    <w:right w:val="none" w:sz="0" w:space="0" w:color="auto"/>
                  </w:divBdr>
                  <w:divsChild>
                    <w:div w:id="438259981">
                      <w:marLeft w:val="0"/>
                      <w:marRight w:val="0"/>
                      <w:marTop w:val="0"/>
                      <w:marBottom w:val="0"/>
                      <w:divBdr>
                        <w:top w:val="none" w:sz="0" w:space="0" w:color="auto"/>
                        <w:left w:val="none" w:sz="0" w:space="0" w:color="auto"/>
                        <w:bottom w:val="none" w:sz="0" w:space="0" w:color="auto"/>
                        <w:right w:val="none" w:sz="0" w:space="0" w:color="auto"/>
                      </w:divBdr>
                      <w:divsChild>
                        <w:div w:id="1527790827">
                          <w:marLeft w:val="0"/>
                          <w:marRight w:val="0"/>
                          <w:marTop w:val="0"/>
                          <w:marBottom w:val="0"/>
                          <w:divBdr>
                            <w:top w:val="none" w:sz="0" w:space="0" w:color="auto"/>
                            <w:left w:val="none" w:sz="0" w:space="0" w:color="auto"/>
                            <w:bottom w:val="none" w:sz="0" w:space="0" w:color="auto"/>
                            <w:right w:val="none" w:sz="0" w:space="0" w:color="auto"/>
                          </w:divBdr>
                          <w:divsChild>
                            <w:div w:id="936522037">
                              <w:marLeft w:val="0"/>
                              <w:marRight w:val="0"/>
                              <w:marTop w:val="0"/>
                              <w:marBottom w:val="0"/>
                              <w:divBdr>
                                <w:top w:val="none" w:sz="0" w:space="0" w:color="auto"/>
                                <w:left w:val="none" w:sz="0" w:space="0" w:color="auto"/>
                                <w:bottom w:val="none" w:sz="0" w:space="0" w:color="auto"/>
                                <w:right w:val="none" w:sz="0" w:space="0" w:color="auto"/>
                              </w:divBdr>
                              <w:divsChild>
                                <w:div w:id="147328489">
                                  <w:marLeft w:val="0"/>
                                  <w:marRight w:val="0"/>
                                  <w:marTop w:val="0"/>
                                  <w:marBottom w:val="0"/>
                                  <w:divBdr>
                                    <w:top w:val="none" w:sz="0" w:space="0" w:color="auto"/>
                                    <w:left w:val="none" w:sz="0" w:space="0" w:color="auto"/>
                                    <w:bottom w:val="none" w:sz="0" w:space="0" w:color="auto"/>
                                    <w:right w:val="none" w:sz="0" w:space="0" w:color="auto"/>
                                  </w:divBdr>
                                  <w:divsChild>
                                    <w:div w:id="925571995">
                                      <w:marLeft w:val="0"/>
                                      <w:marRight w:val="0"/>
                                      <w:marTop w:val="0"/>
                                      <w:marBottom w:val="0"/>
                                      <w:divBdr>
                                        <w:top w:val="none" w:sz="0" w:space="0" w:color="auto"/>
                                        <w:left w:val="none" w:sz="0" w:space="0" w:color="auto"/>
                                        <w:bottom w:val="none" w:sz="0" w:space="0" w:color="auto"/>
                                        <w:right w:val="none" w:sz="0" w:space="0" w:color="auto"/>
                                      </w:divBdr>
                                      <w:divsChild>
                                        <w:div w:id="1920599228">
                                          <w:marLeft w:val="0"/>
                                          <w:marRight w:val="0"/>
                                          <w:marTop w:val="0"/>
                                          <w:marBottom w:val="0"/>
                                          <w:divBdr>
                                            <w:top w:val="none" w:sz="0" w:space="0" w:color="auto"/>
                                            <w:left w:val="none" w:sz="0" w:space="0" w:color="auto"/>
                                            <w:bottom w:val="none" w:sz="0" w:space="0" w:color="auto"/>
                                            <w:right w:val="none" w:sz="0" w:space="0" w:color="auto"/>
                                          </w:divBdr>
                                          <w:divsChild>
                                            <w:div w:id="830104589">
                                              <w:marLeft w:val="0"/>
                                              <w:marRight w:val="0"/>
                                              <w:marTop w:val="0"/>
                                              <w:marBottom w:val="0"/>
                                              <w:divBdr>
                                                <w:top w:val="none" w:sz="0" w:space="0" w:color="auto"/>
                                                <w:left w:val="none" w:sz="0" w:space="0" w:color="auto"/>
                                                <w:bottom w:val="none" w:sz="0" w:space="0" w:color="auto"/>
                                                <w:right w:val="none" w:sz="0" w:space="0" w:color="auto"/>
                                              </w:divBdr>
                                              <w:divsChild>
                                                <w:div w:id="838036749">
                                                  <w:marLeft w:val="0"/>
                                                  <w:marRight w:val="200"/>
                                                  <w:marTop w:val="0"/>
                                                  <w:marBottom w:val="0"/>
                                                  <w:divBdr>
                                                    <w:top w:val="none" w:sz="0" w:space="0" w:color="auto"/>
                                                    <w:left w:val="none" w:sz="0" w:space="0" w:color="auto"/>
                                                    <w:bottom w:val="none" w:sz="0" w:space="0" w:color="auto"/>
                                                    <w:right w:val="none" w:sz="0" w:space="0" w:color="auto"/>
                                                  </w:divBdr>
                                                  <w:divsChild>
                                                    <w:div w:id="1499998762">
                                                      <w:marLeft w:val="0"/>
                                                      <w:marRight w:val="0"/>
                                                      <w:marTop w:val="0"/>
                                                      <w:marBottom w:val="0"/>
                                                      <w:divBdr>
                                                        <w:top w:val="none" w:sz="0" w:space="0" w:color="auto"/>
                                                        <w:left w:val="none" w:sz="0" w:space="0" w:color="auto"/>
                                                        <w:bottom w:val="none" w:sz="0" w:space="0" w:color="auto"/>
                                                        <w:right w:val="none" w:sz="0" w:space="0" w:color="auto"/>
                                                      </w:divBdr>
                                                      <w:divsChild>
                                                        <w:div w:id="687409895">
                                                          <w:marLeft w:val="0"/>
                                                          <w:marRight w:val="0"/>
                                                          <w:marTop w:val="0"/>
                                                          <w:marBottom w:val="200"/>
                                                          <w:divBdr>
                                                            <w:top w:val="single" w:sz="4" w:space="0" w:color="CCCCCC"/>
                                                            <w:left w:val="none" w:sz="0" w:space="0" w:color="auto"/>
                                                            <w:bottom w:val="none" w:sz="0" w:space="0" w:color="auto"/>
                                                            <w:right w:val="none" w:sz="0" w:space="0" w:color="auto"/>
                                                          </w:divBdr>
                                                          <w:divsChild>
                                                            <w:div w:id="982857336">
                                                              <w:marLeft w:val="0"/>
                                                              <w:marRight w:val="0"/>
                                                              <w:marTop w:val="0"/>
                                                              <w:marBottom w:val="0"/>
                                                              <w:divBdr>
                                                                <w:top w:val="none" w:sz="0" w:space="0" w:color="auto"/>
                                                                <w:left w:val="none" w:sz="0" w:space="0" w:color="auto"/>
                                                                <w:bottom w:val="none" w:sz="0" w:space="0" w:color="auto"/>
                                                                <w:right w:val="none" w:sz="0" w:space="0" w:color="auto"/>
                                                              </w:divBdr>
                                                              <w:divsChild>
                                                                <w:div w:id="333075980">
                                                                  <w:marLeft w:val="0"/>
                                                                  <w:marRight w:val="0"/>
                                                                  <w:marTop w:val="0"/>
                                                                  <w:marBottom w:val="0"/>
                                                                  <w:divBdr>
                                                                    <w:top w:val="none" w:sz="0" w:space="0" w:color="auto"/>
                                                                    <w:left w:val="none" w:sz="0" w:space="0" w:color="auto"/>
                                                                    <w:bottom w:val="none" w:sz="0" w:space="0" w:color="auto"/>
                                                                    <w:right w:val="none" w:sz="0" w:space="0" w:color="auto"/>
                                                                  </w:divBdr>
                                                                  <w:divsChild>
                                                                    <w:div w:id="1328678119">
                                                                      <w:marLeft w:val="0"/>
                                                                      <w:marRight w:val="0"/>
                                                                      <w:marTop w:val="0"/>
                                                                      <w:marBottom w:val="0"/>
                                                                      <w:divBdr>
                                                                        <w:top w:val="none" w:sz="0" w:space="0" w:color="auto"/>
                                                                        <w:left w:val="none" w:sz="0" w:space="0" w:color="auto"/>
                                                                        <w:bottom w:val="none" w:sz="0" w:space="0" w:color="auto"/>
                                                                        <w:right w:val="none" w:sz="0" w:space="0" w:color="auto"/>
                                                                      </w:divBdr>
                                                                      <w:divsChild>
                                                                        <w:div w:id="1069613852">
                                                                          <w:marLeft w:val="0"/>
                                                                          <w:marRight w:val="0"/>
                                                                          <w:marTop w:val="0"/>
                                                                          <w:marBottom w:val="0"/>
                                                                          <w:divBdr>
                                                                            <w:top w:val="none" w:sz="0" w:space="0" w:color="auto"/>
                                                                            <w:left w:val="none" w:sz="0" w:space="0" w:color="auto"/>
                                                                            <w:bottom w:val="none" w:sz="0" w:space="0" w:color="auto"/>
                                                                            <w:right w:val="none" w:sz="0" w:space="0" w:color="auto"/>
                                                                          </w:divBdr>
                                                                          <w:divsChild>
                                                                            <w:div w:id="84040039">
                                                                              <w:marLeft w:val="0"/>
                                                                              <w:marRight w:val="0"/>
                                                                              <w:marTop w:val="0"/>
                                                                              <w:marBottom w:val="0"/>
                                                                              <w:divBdr>
                                                                                <w:top w:val="none" w:sz="0" w:space="0" w:color="auto"/>
                                                                                <w:left w:val="none" w:sz="0" w:space="0" w:color="auto"/>
                                                                                <w:bottom w:val="none" w:sz="0" w:space="0" w:color="auto"/>
                                                                                <w:right w:val="none" w:sz="0" w:space="0" w:color="auto"/>
                                                                              </w:divBdr>
                                                                            </w:div>
                                                                            <w:div w:id="261576013">
                                                                              <w:marLeft w:val="0"/>
                                                                              <w:marRight w:val="0"/>
                                                                              <w:marTop w:val="0"/>
                                                                              <w:marBottom w:val="0"/>
                                                                              <w:divBdr>
                                                                                <w:top w:val="none" w:sz="0" w:space="0" w:color="auto"/>
                                                                                <w:left w:val="none" w:sz="0" w:space="0" w:color="auto"/>
                                                                                <w:bottom w:val="none" w:sz="0" w:space="0" w:color="auto"/>
                                                                                <w:right w:val="none" w:sz="0" w:space="0" w:color="auto"/>
                                                                              </w:divBdr>
                                                                            </w:div>
                                                                            <w:div w:id="318386880">
                                                                              <w:marLeft w:val="0"/>
                                                                              <w:marRight w:val="0"/>
                                                                              <w:marTop w:val="0"/>
                                                                              <w:marBottom w:val="0"/>
                                                                              <w:divBdr>
                                                                                <w:top w:val="none" w:sz="0" w:space="0" w:color="auto"/>
                                                                                <w:left w:val="none" w:sz="0" w:space="0" w:color="auto"/>
                                                                                <w:bottom w:val="none" w:sz="0" w:space="0" w:color="auto"/>
                                                                                <w:right w:val="none" w:sz="0" w:space="0" w:color="auto"/>
                                                                              </w:divBdr>
                                                                            </w:div>
                                                                            <w:div w:id="549459999">
                                                                              <w:marLeft w:val="0"/>
                                                                              <w:marRight w:val="0"/>
                                                                              <w:marTop w:val="0"/>
                                                                              <w:marBottom w:val="0"/>
                                                                              <w:divBdr>
                                                                                <w:top w:val="none" w:sz="0" w:space="0" w:color="auto"/>
                                                                                <w:left w:val="none" w:sz="0" w:space="0" w:color="auto"/>
                                                                                <w:bottom w:val="none" w:sz="0" w:space="0" w:color="auto"/>
                                                                                <w:right w:val="none" w:sz="0" w:space="0" w:color="auto"/>
                                                                              </w:divBdr>
                                                                            </w:div>
                                                                            <w:div w:id="958951856">
                                                                              <w:marLeft w:val="0"/>
                                                                              <w:marRight w:val="0"/>
                                                                              <w:marTop w:val="0"/>
                                                                              <w:marBottom w:val="0"/>
                                                                              <w:divBdr>
                                                                                <w:top w:val="none" w:sz="0" w:space="0" w:color="auto"/>
                                                                                <w:left w:val="none" w:sz="0" w:space="0" w:color="auto"/>
                                                                                <w:bottom w:val="none" w:sz="0" w:space="0" w:color="auto"/>
                                                                                <w:right w:val="none" w:sz="0" w:space="0" w:color="auto"/>
                                                                              </w:divBdr>
                                                                            </w:div>
                                                                            <w:div w:id="1236630368">
                                                                              <w:marLeft w:val="0"/>
                                                                              <w:marRight w:val="0"/>
                                                                              <w:marTop w:val="0"/>
                                                                              <w:marBottom w:val="0"/>
                                                                              <w:divBdr>
                                                                                <w:top w:val="none" w:sz="0" w:space="0" w:color="auto"/>
                                                                                <w:left w:val="none" w:sz="0" w:space="0" w:color="auto"/>
                                                                                <w:bottom w:val="none" w:sz="0" w:space="0" w:color="auto"/>
                                                                                <w:right w:val="none" w:sz="0" w:space="0" w:color="auto"/>
                                                                              </w:divBdr>
                                                                            </w:div>
                                                                            <w:div w:id="1270503488">
                                                                              <w:marLeft w:val="0"/>
                                                                              <w:marRight w:val="0"/>
                                                                              <w:marTop w:val="0"/>
                                                                              <w:marBottom w:val="0"/>
                                                                              <w:divBdr>
                                                                                <w:top w:val="none" w:sz="0" w:space="0" w:color="auto"/>
                                                                                <w:left w:val="none" w:sz="0" w:space="0" w:color="auto"/>
                                                                                <w:bottom w:val="none" w:sz="0" w:space="0" w:color="auto"/>
                                                                                <w:right w:val="none" w:sz="0" w:space="0" w:color="auto"/>
                                                                              </w:divBdr>
                                                                            </w:div>
                                                                            <w:div w:id="1893619671">
                                                                              <w:marLeft w:val="0"/>
                                                                              <w:marRight w:val="0"/>
                                                                              <w:marTop w:val="0"/>
                                                                              <w:marBottom w:val="0"/>
                                                                              <w:divBdr>
                                                                                <w:top w:val="none" w:sz="0" w:space="0" w:color="auto"/>
                                                                                <w:left w:val="none" w:sz="0" w:space="0" w:color="auto"/>
                                                                                <w:bottom w:val="none" w:sz="0" w:space="0" w:color="auto"/>
                                                                                <w:right w:val="none" w:sz="0" w:space="0" w:color="auto"/>
                                                                              </w:divBdr>
                                                                            </w:div>
                                                                            <w:div w:id="1941982147">
                                                                              <w:marLeft w:val="0"/>
                                                                              <w:marRight w:val="0"/>
                                                                              <w:marTop w:val="0"/>
                                                                              <w:marBottom w:val="0"/>
                                                                              <w:divBdr>
                                                                                <w:top w:val="none" w:sz="0" w:space="0" w:color="auto"/>
                                                                                <w:left w:val="none" w:sz="0" w:space="0" w:color="auto"/>
                                                                                <w:bottom w:val="none" w:sz="0" w:space="0" w:color="auto"/>
                                                                                <w:right w:val="none" w:sz="0" w:space="0" w:color="auto"/>
                                                                              </w:divBdr>
                                                                            </w:div>
                                                                            <w:div w:id="2078672096">
                                                                              <w:marLeft w:val="0"/>
                                                                              <w:marRight w:val="0"/>
                                                                              <w:marTop w:val="0"/>
                                                                              <w:marBottom w:val="0"/>
                                                                              <w:divBdr>
                                                                                <w:top w:val="none" w:sz="0" w:space="0" w:color="auto"/>
                                                                                <w:left w:val="none" w:sz="0" w:space="0" w:color="auto"/>
                                                                                <w:bottom w:val="none" w:sz="0" w:space="0" w:color="auto"/>
                                                                                <w:right w:val="none" w:sz="0" w:space="0" w:color="auto"/>
                                                                              </w:divBdr>
                                                                            </w:div>
                                                                            <w:div w:id="208248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17717298">
      <w:bodyDiv w:val="1"/>
      <w:marLeft w:val="0"/>
      <w:marRight w:val="0"/>
      <w:marTop w:val="0"/>
      <w:marBottom w:val="0"/>
      <w:divBdr>
        <w:top w:val="none" w:sz="0" w:space="0" w:color="auto"/>
        <w:left w:val="none" w:sz="0" w:space="0" w:color="auto"/>
        <w:bottom w:val="none" w:sz="0" w:space="0" w:color="auto"/>
        <w:right w:val="none" w:sz="0" w:space="0" w:color="auto"/>
      </w:divBdr>
    </w:div>
    <w:div w:id="1854880215">
      <w:bodyDiv w:val="1"/>
      <w:marLeft w:val="0"/>
      <w:marRight w:val="0"/>
      <w:marTop w:val="0"/>
      <w:marBottom w:val="0"/>
      <w:divBdr>
        <w:top w:val="none" w:sz="0" w:space="0" w:color="auto"/>
        <w:left w:val="none" w:sz="0" w:space="0" w:color="auto"/>
        <w:bottom w:val="none" w:sz="0" w:space="0" w:color="auto"/>
        <w:right w:val="none" w:sz="0" w:space="0" w:color="auto"/>
      </w:divBdr>
    </w:div>
    <w:div w:id="1854954876">
      <w:bodyDiv w:val="1"/>
      <w:marLeft w:val="0"/>
      <w:marRight w:val="0"/>
      <w:marTop w:val="0"/>
      <w:marBottom w:val="0"/>
      <w:divBdr>
        <w:top w:val="none" w:sz="0" w:space="0" w:color="auto"/>
        <w:left w:val="none" w:sz="0" w:space="0" w:color="auto"/>
        <w:bottom w:val="none" w:sz="0" w:space="0" w:color="auto"/>
        <w:right w:val="none" w:sz="0" w:space="0" w:color="auto"/>
      </w:divBdr>
      <w:divsChild>
        <w:div w:id="1885632516">
          <w:marLeft w:val="0"/>
          <w:marRight w:val="0"/>
          <w:marTop w:val="0"/>
          <w:marBottom w:val="0"/>
          <w:divBdr>
            <w:top w:val="none" w:sz="0" w:space="0" w:color="auto"/>
            <w:left w:val="none" w:sz="0" w:space="0" w:color="auto"/>
            <w:bottom w:val="none" w:sz="0" w:space="0" w:color="auto"/>
            <w:right w:val="none" w:sz="0" w:space="0" w:color="auto"/>
          </w:divBdr>
          <w:divsChild>
            <w:div w:id="1315528336">
              <w:marLeft w:val="0"/>
              <w:marRight w:val="0"/>
              <w:marTop w:val="0"/>
              <w:marBottom w:val="0"/>
              <w:divBdr>
                <w:top w:val="none" w:sz="0" w:space="0" w:color="auto"/>
                <w:left w:val="none" w:sz="0" w:space="0" w:color="auto"/>
                <w:bottom w:val="none" w:sz="0" w:space="0" w:color="auto"/>
                <w:right w:val="none" w:sz="0" w:space="0" w:color="auto"/>
              </w:divBdr>
              <w:divsChild>
                <w:div w:id="1305505989">
                  <w:marLeft w:val="0"/>
                  <w:marRight w:val="0"/>
                  <w:marTop w:val="130"/>
                  <w:marBottom w:val="0"/>
                  <w:divBdr>
                    <w:top w:val="none" w:sz="0" w:space="0" w:color="auto"/>
                    <w:left w:val="none" w:sz="0" w:space="0" w:color="auto"/>
                    <w:bottom w:val="none" w:sz="0" w:space="0" w:color="auto"/>
                    <w:right w:val="none" w:sz="0" w:space="0" w:color="auto"/>
                  </w:divBdr>
                  <w:divsChild>
                    <w:div w:id="579827779">
                      <w:marLeft w:val="0"/>
                      <w:marRight w:val="0"/>
                      <w:marTop w:val="0"/>
                      <w:marBottom w:val="120"/>
                      <w:divBdr>
                        <w:top w:val="none" w:sz="0" w:space="0" w:color="auto"/>
                        <w:left w:val="none" w:sz="0" w:space="0" w:color="auto"/>
                        <w:bottom w:val="none" w:sz="0" w:space="0" w:color="auto"/>
                        <w:right w:val="none" w:sz="0" w:space="0" w:color="auto"/>
                      </w:divBdr>
                      <w:divsChild>
                        <w:div w:id="484662696">
                          <w:marLeft w:val="0"/>
                          <w:marRight w:val="0"/>
                          <w:marTop w:val="0"/>
                          <w:marBottom w:val="0"/>
                          <w:divBdr>
                            <w:top w:val="none" w:sz="0" w:space="0" w:color="auto"/>
                            <w:left w:val="none" w:sz="0" w:space="0" w:color="auto"/>
                            <w:bottom w:val="none" w:sz="0" w:space="0" w:color="auto"/>
                            <w:right w:val="none" w:sz="0" w:space="0" w:color="auto"/>
                          </w:divBdr>
                          <w:divsChild>
                            <w:div w:id="1158233273">
                              <w:marLeft w:val="0"/>
                              <w:marRight w:val="0"/>
                              <w:marTop w:val="0"/>
                              <w:marBottom w:val="0"/>
                              <w:divBdr>
                                <w:top w:val="none" w:sz="0" w:space="0" w:color="auto"/>
                                <w:left w:val="none" w:sz="0" w:space="0" w:color="auto"/>
                                <w:bottom w:val="none" w:sz="0" w:space="0" w:color="auto"/>
                                <w:right w:val="none" w:sz="0" w:space="0" w:color="auto"/>
                              </w:divBdr>
                              <w:divsChild>
                                <w:div w:id="1507555041">
                                  <w:marLeft w:val="0"/>
                                  <w:marRight w:val="0"/>
                                  <w:marTop w:val="0"/>
                                  <w:marBottom w:val="0"/>
                                  <w:divBdr>
                                    <w:top w:val="none" w:sz="0" w:space="0" w:color="auto"/>
                                    <w:left w:val="none" w:sz="0" w:space="0" w:color="auto"/>
                                    <w:bottom w:val="none" w:sz="0" w:space="0" w:color="auto"/>
                                    <w:right w:val="none" w:sz="0" w:space="0" w:color="auto"/>
                                  </w:divBdr>
                                  <w:divsChild>
                                    <w:div w:id="49351109">
                                      <w:marLeft w:val="0"/>
                                      <w:marRight w:val="0"/>
                                      <w:marTop w:val="0"/>
                                      <w:marBottom w:val="0"/>
                                      <w:divBdr>
                                        <w:top w:val="none" w:sz="0" w:space="0" w:color="auto"/>
                                        <w:left w:val="none" w:sz="0" w:space="0" w:color="auto"/>
                                        <w:bottom w:val="none" w:sz="0" w:space="0" w:color="auto"/>
                                        <w:right w:val="none" w:sz="0" w:space="0" w:color="auto"/>
                                      </w:divBdr>
                                      <w:divsChild>
                                        <w:div w:id="312296830">
                                          <w:marLeft w:val="0"/>
                                          <w:marRight w:val="0"/>
                                          <w:marTop w:val="0"/>
                                          <w:marBottom w:val="0"/>
                                          <w:divBdr>
                                            <w:top w:val="none" w:sz="0" w:space="0" w:color="auto"/>
                                            <w:left w:val="none" w:sz="0" w:space="0" w:color="auto"/>
                                            <w:bottom w:val="none" w:sz="0" w:space="0" w:color="auto"/>
                                            <w:right w:val="none" w:sz="0" w:space="0" w:color="auto"/>
                                          </w:divBdr>
                                          <w:divsChild>
                                            <w:div w:id="1459177711">
                                              <w:marLeft w:val="0"/>
                                              <w:marRight w:val="0"/>
                                              <w:marTop w:val="0"/>
                                              <w:marBottom w:val="0"/>
                                              <w:divBdr>
                                                <w:top w:val="none" w:sz="0" w:space="0" w:color="auto"/>
                                                <w:left w:val="none" w:sz="0" w:space="0" w:color="auto"/>
                                                <w:bottom w:val="none" w:sz="0" w:space="0" w:color="auto"/>
                                                <w:right w:val="none" w:sz="0" w:space="0" w:color="auto"/>
                                              </w:divBdr>
                                              <w:divsChild>
                                                <w:div w:id="153094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5983865">
      <w:bodyDiv w:val="1"/>
      <w:marLeft w:val="0"/>
      <w:marRight w:val="0"/>
      <w:marTop w:val="0"/>
      <w:marBottom w:val="0"/>
      <w:divBdr>
        <w:top w:val="none" w:sz="0" w:space="0" w:color="auto"/>
        <w:left w:val="none" w:sz="0" w:space="0" w:color="auto"/>
        <w:bottom w:val="none" w:sz="0" w:space="0" w:color="auto"/>
        <w:right w:val="none" w:sz="0" w:space="0" w:color="auto"/>
      </w:divBdr>
    </w:div>
    <w:div w:id="1998144924">
      <w:bodyDiv w:val="1"/>
      <w:marLeft w:val="0"/>
      <w:marRight w:val="0"/>
      <w:marTop w:val="0"/>
      <w:marBottom w:val="0"/>
      <w:divBdr>
        <w:top w:val="none" w:sz="0" w:space="0" w:color="auto"/>
        <w:left w:val="none" w:sz="0" w:space="0" w:color="auto"/>
        <w:bottom w:val="none" w:sz="0" w:space="0" w:color="auto"/>
        <w:right w:val="none" w:sz="0" w:space="0" w:color="auto"/>
      </w:divBdr>
    </w:div>
    <w:div w:id="2001497802">
      <w:bodyDiv w:val="1"/>
      <w:marLeft w:val="0"/>
      <w:marRight w:val="0"/>
      <w:marTop w:val="0"/>
      <w:marBottom w:val="0"/>
      <w:divBdr>
        <w:top w:val="none" w:sz="0" w:space="0" w:color="auto"/>
        <w:left w:val="none" w:sz="0" w:space="0" w:color="auto"/>
        <w:bottom w:val="none" w:sz="0" w:space="0" w:color="auto"/>
        <w:right w:val="none" w:sz="0" w:space="0" w:color="auto"/>
      </w:divBdr>
    </w:div>
    <w:div w:id="2049258113">
      <w:bodyDiv w:val="1"/>
      <w:marLeft w:val="0"/>
      <w:marRight w:val="0"/>
      <w:marTop w:val="0"/>
      <w:marBottom w:val="0"/>
      <w:divBdr>
        <w:top w:val="none" w:sz="0" w:space="0" w:color="auto"/>
        <w:left w:val="none" w:sz="0" w:space="0" w:color="auto"/>
        <w:bottom w:val="none" w:sz="0" w:space="0" w:color="auto"/>
        <w:right w:val="none" w:sz="0" w:space="0" w:color="auto"/>
      </w:divBdr>
    </w:div>
    <w:div w:id="2082868175">
      <w:bodyDiv w:val="1"/>
      <w:marLeft w:val="0"/>
      <w:marRight w:val="0"/>
      <w:marTop w:val="0"/>
      <w:marBottom w:val="0"/>
      <w:divBdr>
        <w:top w:val="none" w:sz="0" w:space="0" w:color="auto"/>
        <w:left w:val="none" w:sz="0" w:space="0" w:color="auto"/>
        <w:bottom w:val="none" w:sz="0" w:space="0" w:color="auto"/>
        <w:right w:val="none" w:sz="0" w:space="0" w:color="auto"/>
      </w:divBdr>
      <w:divsChild>
        <w:div w:id="1342857499">
          <w:marLeft w:val="0"/>
          <w:marRight w:val="0"/>
          <w:marTop w:val="0"/>
          <w:marBottom w:val="0"/>
          <w:divBdr>
            <w:top w:val="none" w:sz="0" w:space="0" w:color="auto"/>
            <w:left w:val="none" w:sz="0" w:space="0" w:color="auto"/>
            <w:bottom w:val="none" w:sz="0" w:space="0" w:color="auto"/>
            <w:right w:val="none" w:sz="0" w:space="0" w:color="auto"/>
          </w:divBdr>
          <w:divsChild>
            <w:div w:id="2141144938">
              <w:marLeft w:val="0"/>
              <w:marRight w:val="0"/>
              <w:marTop w:val="0"/>
              <w:marBottom w:val="0"/>
              <w:divBdr>
                <w:top w:val="none" w:sz="0" w:space="0" w:color="auto"/>
                <w:left w:val="none" w:sz="0" w:space="0" w:color="auto"/>
                <w:bottom w:val="none" w:sz="0" w:space="0" w:color="auto"/>
                <w:right w:val="none" w:sz="0" w:space="0" w:color="auto"/>
              </w:divBdr>
              <w:divsChild>
                <w:div w:id="672029736">
                  <w:marLeft w:val="0"/>
                  <w:marRight w:val="0"/>
                  <w:marTop w:val="0"/>
                  <w:marBottom w:val="0"/>
                  <w:divBdr>
                    <w:top w:val="none" w:sz="0" w:space="0" w:color="auto"/>
                    <w:left w:val="none" w:sz="0" w:space="0" w:color="auto"/>
                    <w:bottom w:val="none" w:sz="0" w:space="0" w:color="auto"/>
                    <w:right w:val="none" w:sz="0" w:space="0" w:color="auto"/>
                  </w:divBdr>
                  <w:divsChild>
                    <w:div w:id="546062742">
                      <w:marLeft w:val="0"/>
                      <w:marRight w:val="0"/>
                      <w:marTop w:val="0"/>
                      <w:marBottom w:val="0"/>
                      <w:divBdr>
                        <w:top w:val="none" w:sz="0" w:space="0" w:color="auto"/>
                        <w:left w:val="none" w:sz="0" w:space="0" w:color="auto"/>
                        <w:bottom w:val="none" w:sz="0" w:space="0" w:color="auto"/>
                        <w:right w:val="none" w:sz="0" w:space="0" w:color="auto"/>
                      </w:divBdr>
                      <w:divsChild>
                        <w:div w:id="857426770">
                          <w:marLeft w:val="0"/>
                          <w:marRight w:val="0"/>
                          <w:marTop w:val="0"/>
                          <w:marBottom w:val="0"/>
                          <w:divBdr>
                            <w:top w:val="none" w:sz="0" w:space="0" w:color="auto"/>
                            <w:left w:val="none" w:sz="0" w:space="0" w:color="auto"/>
                            <w:bottom w:val="none" w:sz="0" w:space="0" w:color="auto"/>
                            <w:right w:val="none" w:sz="0" w:space="0" w:color="auto"/>
                          </w:divBdr>
                          <w:divsChild>
                            <w:div w:id="1608465483">
                              <w:marLeft w:val="0"/>
                              <w:marRight w:val="0"/>
                              <w:marTop w:val="0"/>
                              <w:marBottom w:val="0"/>
                              <w:divBdr>
                                <w:top w:val="none" w:sz="0" w:space="0" w:color="auto"/>
                                <w:left w:val="none" w:sz="0" w:space="0" w:color="auto"/>
                                <w:bottom w:val="none" w:sz="0" w:space="0" w:color="auto"/>
                                <w:right w:val="none" w:sz="0" w:space="0" w:color="auto"/>
                              </w:divBdr>
                              <w:divsChild>
                                <w:div w:id="1699238840">
                                  <w:marLeft w:val="0"/>
                                  <w:marRight w:val="0"/>
                                  <w:marTop w:val="0"/>
                                  <w:marBottom w:val="0"/>
                                  <w:divBdr>
                                    <w:top w:val="none" w:sz="0" w:space="0" w:color="auto"/>
                                    <w:left w:val="none" w:sz="0" w:space="0" w:color="auto"/>
                                    <w:bottom w:val="none" w:sz="0" w:space="0" w:color="auto"/>
                                    <w:right w:val="none" w:sz="0" w:space="0" w:color="auto"/>
                                  </w:divBdr>
                                  <w:divsChild>
                                    <w:div w:id="2069037752">
                                      <w:marLeft w:val="0"/>
                                      <w:marRight w:val="0"/>
                                      <w:marTop w:val="0"/>
                                      <w:marBottom w:val="0"/>
                                      <w:divBdr>
                                        <w:top w:val="none" w:sz="0" w:space="0" w:color="auto"/>
                                        <w:left w:val="none" w:sz="0" w:space="0" w:color="auto"/>
                                        <w:bottom w:val="none" w:sz="0" w:space="0" w:color="auto"/>
                                        <w:right w:val="none" w:sz="0" w:space="0" w:color="auto"/>
                                      </w:divBdr>
                                      <w:divsChild>
                                        <w:div w:id="1286892815">
                                          <w:marLeft w:val="0"/>
                                          <w:marRight w:val="0"/>
                                          <w:marTop w:val="0"/>
                                          <w:marBottom w:val="0"/>
                                          <w:divBdr>
                                            <w:top w:val="none" w:sz="0" w:space="0" w:color="auto"/>
                                            <w:left w:val="none" w:sz="0" w:space="0" w:color="auto"/>
                                            <w:bottom w:val="none" w:sz="0" w:space="0" w:color="auto"/>
                                            <w:right w:val="none" w:sz="0" w:space="0" w:color="auto"/>
                                          </w:divBdr>
                                          <w:divsChild>
                                            <w:div w:id="826869312">
                                              <w:marLeft w:val="0"/>
                                              <w:marRight w:val="0"/>
                                              <w:marTop w:val="0"/>
                                              <w:marBottom w:val="0"/>
                                              <w:divBdr>
                                                <w:top w:val="none" w:sz="0" w:space="0" w:color="auto"/>
                                                <w:left w:val="none" w:sz="0" w:space="0" w:color="auto"/>
                                                <w:bottom w:val="none" w:sz="0" w:space="0" w:color="auto"/>
                                                <w:right w:val="none" w:sz="0" w:space="0" w:color="auto"/>
                                              </w:divBdr>
                                              <w:divsChild>
                                                <w:div w:id="1449545137">
                                                  <w:marLeft w:val="0"/>
                                                  <w:marRight w:val="60"/>
                                                  <w:marTop w:val="0"/>
                                                  <w:marBottom w:val="0"/>
                                                  <w:divBdr>
                                                    <w:top w:val="none" w:sz="0" w:space="0" w:color="auto"/>
                                                    <w:left w:val="none" w:sz="0" w:space="0" w:color="auto"/>
                                                    <w:bottom w:val="none" w:sz="0" w:space="0" w:color="auto"/>
                                                    <w:right w:val="none" w:sz="0" w:space="0" w:color="auto"/>
                                                  </w:divBdr>
                                                  <w:divsChild>
                                                    <w:div w:id="2100294">
                                                      <w:marLeft w:val="0"/>
                                                      <w:marRight w:val="0"/>
                                                      <w:marTop w:val="0"/>
                                                      <w:marBottom w:val="0"/>
                                                      <w:divBdr>
                                                        <w:top w:val="none" w:sz="0" w:space="0" w:color="auto"/>
                                                        <w:left w:val="none" w:sz="0" w:space="0" w:color="auto"/>
                                                        <w:bottom w:val="none" w:sz="0" w:space="0" w:color="auto"/>
                                                        <w:right w:val="none" w:sz="0" w:space="0" w:color="auto"/>
                                                      </w:divBdr>
                                                      <w:divsChild>
                                                        <w:div w:id="1561669532">
                                                          <w:marLeft w:val="0"/>
                                                          <w:marRight w:val="0"/>
                                                          <w:marTop w:val="0"/>
                                                          <w:marBottom w:val="0"/>
                                                          <w:divBdr>
                                                            <w:top w:val="none" w:sz="0" w:space="0" w:color="auto"/>
                                                            <w:left w:val="none" w:sz="0" w:space="0" w:color="auto"/>
                                                            <w:bottom w:val="none" w:sz="0" w:space="0" w:color="auto"/>
                                                            <w:right w:val="none" w:sz="0" w:space="0" w:color="auto"/>
                                                          </w:divBdr>
                                                          <w:divsChild>
                                                            <w:div w:id="1896811980">
                                                              <w:marLeft w:val="0"/>
                                                              <w:marRight w:val="0"/>
                                                              <w:marTop w:val="0"/>
                                                              <w:marBottom w:val="0"/>
                                                              <w:divBdr>
                                                                <w:top w:val="none" w:sz="0" w:space="0" w:color="auto"/>
                                                                <w:left w:val="none" w:sz="0" w:space="0" w:color="auto"/>
                                                                <w:bottom w:val="none" w:sz="0" w:space="0" w:color="auto"/>
                                                                <w:right w:val="none" w:sz="0" w:space="0" w:color="auto"/>
                                                              </w:divBdr>
                                                              <w:divsChild>
                                                                <w:div w:id="2022388516">
                                                                  <w:marLeft w:val="0"/>
                                                                  <w:marRight w:val="0"/>
                                                                  <w:marTop w:val="0"/>
                                                                  <w:marBottom w:val="70"/>
                                                                  <w:divBdr>
                                                                    <w:top w:val="single" w:sz="4" w:space="0" w:color="EDEDED"/>
                                                                    <w:left w:val="single" w:sz="4" w:space="0" w:color="EDEDED"/>
                                                                    <w:bottom w:val="single" w:sz="4" w:space="0" w:color="EDEDED"/>
                                                                    <w:right w:val="single" w:sz="4" w:space="0" w:color="EDEDED"/>
                                                                  </w:divBdr>
                                                                  <w:divsChild>
                                                                    <w:div w:id="1900900556">
                                                                      <w:marLeft w:val="0"/>
                                                                      <w:marRight w:val="0"/>
                                                                      <w:marTop w:val="0"/>
                                                                      <w:marBottom w:val="0"/>
                                                                      <w:divBdr>
                                                                        <w:top w:val="none" w:sz="0" w:space="0" w:color="auto"/>
                                                                        <w:left w:val="none" w:sz="0" w:space="0" w:color="auto"/>
                                                                        <w:bottom w:val="none" w:sz="0" w:space="0" w:color="auto"/>
                                                                        <w:right w:val="none" w:sz="0" w:space="0" w:color="auto"/>
                                                                      </w:divBdr>
                                                                      <w:divsChild>
                                                                        <w:div w:id="1731420236">
                                                                          <w:marLeft w:val="0"/>
                                                                          <w:marRight w:val="0"/>
                                                                          <w:marTop w:val="0"/>
                                                                          <w:marBottom w:val="0"/>
                                                                          <w:divBdr>
                                                                            <w:top w:val="none" w:sz="0" w:space="0" w:color="auto"/>
                                                                            <w:left w:val="none" w:sz="0" w:space="0" w:color="auto"/>
                                                                            <w:bottom w:val="none" w:sz="0" w:space="0" w:color="auto"/>
                                                                            <w:right w:val="none" w:sz="0" w:space="0" w:color="auto"/>
                                                                          </w:divBdr>
                                                                          <w:divsChild>
                                                                            <w:div w:id="582109225">
                                                                              <w:marLeft w:val="0"/>
                                                                              <w:marRight w:val="0"/>
                                                                              <w:marTop w:val="0"/>
                                                                              <w:marBottom w:val="0"/>
                                                                              <w:divBdr>
                                                                                <w:top w:val="none" w:sz="0" w:space="0" w:color="auto"/>
                                                                                <w:left w:val="none" w:sz="0" w:space="0" w:color="auto"/>
                                                                                <w:bottom w:val="none" w:sz="0" w:space="0" w:color="auto"/>
                                                                                <w:right w:val="none" w:sz="0" w:space="0" w:color="auto"/>
                                                                              </w:divBdr>
                                                                              <w:divsChild>
                                                                                <w:div w:id="903445483">
                                                                                  <w:marLeft w:val="120"/>
                                                                                  <w:marRight w:val="120"/>
                                                                                  <w:marTop w:val="0"/>
                                                                                  <w:marBottom w:val="0"/>
                                                                                  <w:divBdr>
                                                                                    <w:top w:val="none" w:sz="0" w:space="0" w:color="auto"/>
                                                                                    <w:left w:val="none" w:sz="0" w:space="0" w:color="auto"/>
                                                                                    <w:bottom w:val="none" w:sz="0" w:space="0" w:color="auto"/>
                                                                                    <w:right w:val="none" w:sz="0" w:space="0" w:color="auto"/>
                                                                                  </w:divBdr>
                                                                                  <w:divsChild>
                                                                                    <w:div w:id="1775175328">
                                                                                      <w:marLeft w:val="0"/>
                                                                                      <w:marRight w:val="0"/>
                                                                                      <w:marTop w:val="0"/>
                                                                                      <w:marBottom w:val="0"/>
                                                                                      <w:divBdr>
                                                                                        <w:top w:val="none" w:sz="0" w:space="0" w:color="auto"/>
                                                                                        <w:left w:val="none" w:sz="0" w:space="0" w:color="auto"/>
                                                                                        <w:bottom w:val="none" w:sz="0" w:space="0" w:color="auto"/>
                                                                                        <w:right w:val="none" w:sz="0" w:space="0" w:color="auto"/>
                                                                                      </w:divBdr>
                                                                                      <w:divsChild>
                                                                                        <w:div w:id="1270552714">
                                                                                          <w:marLeft w:val="0"/>
                                                                                          <w:marRight w:val="0"/>
                                                                                          <w:marTop w:val="0"/>
                                                                                          <w:marBottom w:val="0"/>
                                                                                          <w:divBdr>
                                                                                            <w:top w:val="none" w:sz="0" w:space="0" w:color="auto"/>
                                                                                            <w:left w:val="none" w:sz="0" w:space="0" w:color="auto"/>
                                                                                            <w:bottom w:val="none" w:sz="0" w:space="0" w:color="auto"/>
                                                                                            <w:right w:val="none" w:sz="0" w:space="0" w:color="auto"/>
                                                                                          </w:divBdr>
                                                                                          <w:divsChild>
                                                                                            <w:div w:id="14636887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2508733">
                                                                                                  <w:marLeft w:val="0"/>
                                                                                                  <w:marRight w:val="0"/>
                                                                                                  <w:marTop w:val="0"/>
                                                                                                  <w:marBottom w:val="0"/>
                                                                                                  <w:divBdr>
                                                                                                    <w:top w:val="none" w:sz="0" w:space="0" w:color="auto"/>
                                                                                                    <w:left w:val="none" w:sz="0" w:space="0" w:color="auto"/>
                                                                                                    <w:bottom w:val="none" w:sz="0" w:space="0" w:color="auto"/>
                                                                                                    <w:right w:val="none" w:sz="0" w:space="0" w:color="auto"/>
                                                                                                  </w:divBdr>
                                                                                                  <w:divsChild>
                                                                                                    <w:div w:id="45834147">
                                                                                                      <w:marLeft w:val="0"/>
                                                                                                      <w:marRight w:val="0"/>
                                                                                                      <w:marTop w:val="0"/>
                                                                                                      <w:marBottom w:val="0"/>
                                                                                                      <w:divBdr>
                                                                                                        <w:top w:val="none" w:sz="0" w:space="0" w:color="auto"/>
                                                                                                        <w:left w:val="none" w:sz="0" w:space="0" w:color="auto"/>
                                                                                                        <w:bottom w:val="none" w:sz="0" w:space="0" w:color="auto"/>
                                                                                                        <w:right w:val="none" w:sz="0" w:space="0" w:color="auto"/>
                                                                                                      </w:divBdr>
                                                                                                    </w:div>
                                                                                                    <w:div w:id="83262021">
                                                                                                      <w:marLeft w:val="0"/>
                                                                                                      <w:marRight w:val="0"/>
                                                                                                      <w:marTop w:val="0"/>
                                                                                                      <w:marBottom w:val="0"/>
                                                                                                      <w:divBdr>
                                                                                                        <w:top w:val="none" w:sz="0" w:space="0" w:color="auto"/>
                                                                                                        <w:left w:val="none" w:sz="0" w:space="0" w:color="auto"/>
                                                                                                        <w:bottom w:val="none" w:sz="0" w:space="0" w:color="auto"/>
                                                                                                        <w:right w:val="none" w:sz="0" w:space="0" w:color="auto"/>
                                                                                                      </w:divBdr>
                                                                                                    </w:div>
                                                                                                    <w:div w:id="243535425">
                                                                                                      <w:marLeft w:val="0"/>
                                                                                                      <w:marRight w:val="0"/>
                                                                                                      <w:marTop w:val="0"/>
                                                                                                      <w:marBottom w:val="0"/>
                                                                                                      <w:divBdr>
                                                                                                        <w:top w:val="none" w:sz="0" w:space="0" w:color="auto"/>
                                                                                                        <w:left w:val="none" w:sz="0" w:space="0" w:color="auto"/>
                                                                                                        <w:bottom w:val="none" w:sz="0" w:space="0" w:color="auto"/>
                                                                                                        <w:right w:val="none" w:sz="0" w:space="0" w:color="auto"/>
                                                                                                      </w:divBdr>
                                                                                                    </w:div>
                                                                                                    <w:div w:id="281615197">
                                                                                                      <w:marLeft w:val="0"/>
                                                                                                      <w:marRight w:val="0"/>
                                                                                                      <w:marTop w:val="0"/>
                                                                                                      <w:marBottom w:val="0"/>
                                                                                                      <w:divBdr>
                                                                                                        <w:top w:val="none" w:sz="0" w:space="0" w:color="auto"/>
                                                                                                        <w:left w:val="none" w:sz="0" w:space="0" w:color="auto"/>
                                                                                                        <w:bottom w:val="none" w:sz="0" w:space="0" w:color="auto"/>
                                                                                                        <w:right w:val="none" w:sz="0" w:space="0" w:color="auto"/>
                                                                                                      </w:divBdr>
                                                                                                    </w:div>
                                                                                                    <w:div w:id="340475343">
                                                                                                      <w:marLeft w:val="0"/>
                                                                                                      <w:marRight w:val="0"/>
                                                                                                      <w:marTop w:val="0"/>
                                                                                                      <w:marBottom w:val="0"/>
                                                                                                      <w:divBdr>
                                                                                                        <w:top w:val="none" w:sz="0" w:space="0" w:color="auto"/>
                                                                                                        <w:left w:val="none" w:sz="0" w:space="0" w:color="auto"/>
                                                                                                        <w:bottom w:val="none" w:sz="0" w:space="0" w:color="auto"/>
                                                                                                        <w:right w:val="none" w:sz="0" w:space="0" w:color="auto"/>
                                                                                                      </w:divBdr>
                                                                                                    </w:div>
                                                                                                    <w:div w:id="563833060">
                                                                                                      <w:marLeft w:val="0"/>
                                                                                                      <w:marRight w:val="0"/>
                                                                                                      <w:marTop w:val="0"/>
                                                                                                      <w:marBottom w:val="0"/>
                                                                                                      <w:divBdr>
                                                                                                        <w:top w:val="none" w:sz="0" w:space="0" w:color="auto"/>
                                                                                                        <w:left w:val="none" w:sz="0" w:space="0" w:color="auto"/>
                                                                                                        <w:bottom w:val="none" w:sz="0" w:space="0" w:color="auto"/>
                                                                                                        <w:right w:val="none" w:sz="0" w:space="0" w:color="auto"/>
                                                                                                      </w:divBdr>
                                                                                                    </w:div>
                                                                                                    <w:div w:id="607077811">
                                                                                                      <w:marLeft w:val="0"/>
                                                                                                      <w:marRight w:val="0"/>
                                                                                                      <w:marTop w:val="0"/>
                                                                                                      <w:marBottom w:val="0"/>
                                                                                                      <w:divBdr>
                                                                                                        <w:top w:val="none" w:sz="0" w:space="0" w:color="auto"/>
                                                                                                        <w:left w:val="none" w:sz="0" w:space="0" w:color="auto"/>
                                                                                                        <w:bottom w:val="none" w:sz="0" w:space="0" w:color="auto"/>
                                                                                                        <w:right w:val="none" w:sz="0" w:space="0" w:color="auto"/>
                                                                                                      </w:divBdr>
                                                                                                    </w:div>
                                                                                                    <w:div w:id="630357538">
                                                                                                      <w:marLeft w:val="0"/>
                                                                                                      <w:marRight w:val="0"/>
                                                                                                      <w:marTop w:val="0"/>
                                                                                                      <w:marBottom w:val="0"/>
                                                                                                      <w:divBdr>
                                                                                                        <w:top w:val="none" w:sz="0" w:space="0" w:color="auto"/>
                                                                                                        <w:left w:val="none" w:sz="0" w:space="0" w:color="auto"/>
                                                                                                        <w:bottom w:val="none" w:sz="0" w:space="0" w:color="auto"/>
                                                                                                        <w:right w:val="none" w:sz="0" w:space="0" w:color="auto"/>
                                                                                                      </w:divBdr>
                                                                                                    </w:div>
                                                                                                    <w:div w:id="656299440">
                                                                                                      <w:marLeft w:val="0"/>
                                                                                                      <w:marRight w:val="0"/>
                                                                                                      <w:marTop w:val="0"/>
                                                                                                      <w:marBottom w:val="0"/>
                                                                                                      <w:divBdr>
                                                                                                        <w:top w:val="none" w:sz="0" w:space="0" w:color="auto"/>
                                                                                                        <w:left w:val="none" w:sz="0" w:space="0" w:color="auto"/>
                                                                                                        <w:bottom w:val="none" w:sz="0" w:space="0" w:color="auto"/>
                                                                                                        <w:right w:val="none" w:sz="0" w:space="0" w:color="auto"/>
                                                                                                      </w:divBdr>
                                                                                                    </w:div>
                                                                                                    <w:div w:id="702561667">
                                                                                                      <w:marLeft w:val="0"/>
                                                                                                      <w:marRight w:val="0"/>
                                                                                                      <w:marTop w:val="0"/>
                                                                                                      <w:marBottom w:val="0"/>
                                                                                                      <w:divBdr>
                                                                                                        <w:top w:val="none" w:sz="0" w:space="0" w:color="auto"/>
                                                                                                        <w:left w:val="none" w:sz="0" w:space="0" w:color="auto"/>
                                                                                                        <w:bottom w:val="none" w:sz="0" w:space="0" w:color="auto"/>
                                                                                                        <w:right w:val="none" w:sz="0" w:space="0" w:color="auto"/>
                                                                                                      </w:divBdr>
                                                                                                    </w:div>
                                                                                                    <w:div w:id="786389233">
                                                                                                      <w:marLeft w:val="0"/>
                                                                                                      <w:marRight w:val="0"/>
                                                                                                      <w:marTop w:val="0"/>
                                                                                                      <w:marBottom w:val="0"/>
                                                                                                      <w:divBdr>
                                                                                                        <w:top w:val="none" w:sz="0" w:space="0" w:color="auto"/>
                                                                                                        <w:left w:val="none" w:sz="0" w:space="0" w:color="auto"/>
                                                                                                        <w:bottom w:val="none" w:sz="0" w:space="0" w:color="auto"/>
                                                                                                        <w:right w:val="none" w:sz="0" w:space="0" w:color="auto"/>
                                                                                                      </w:divBdr>
                                                                                                    </w:div>
                                                                                                    <w:div w:id="793254024">
                                                                                                      <w:marLeft w:val="0"/>
                                                                                                      <w:marRight w:val="0"/>
                                                                                                      <w:marTop w:val="0"/>
                                                                                                      <w:marBottom w:val="0"/>
                                                                                                      <w:divBdr>
                                                                                                        <w:top w:val="none" w:sz="0" w:space="0" w:color="auto"/>
                                                                                                        <w:left w:val="none" w:sz="0" w:space="0" w:color="auto"/>
                                                                                                        <w:bottom w:val="none" w:sz="0" w:space="0" w:color="auto"/>
                                                                                                        <w:right w:val="none" w:sz="0" w:space="0" w:color="auto"/>
                                                                                                      </w:divBdr>
                                                                                                    </w:div>
                                                                                                    <w:div w:id="801122058">
                                                                                                      <w:marLeft w:val="0"/>
                                                                                                      <w:marRight w:val="0"/>
                                                                                                      <w:marTop w:val="0"/>
                                                                                                      <w:marBottom w:val="0"/>
                                                                                                      <w:divBdr>
                                                                                                        <w:top w:val="none" w:sz="0" w:space="0" w:color="auto"/>
                                                                                                        <w:left w:val="none" w:sz="0" w:space="0" w:color="auto"/>
                                                                                                        <w:bottom w:val="none" w:sz="0" w:space="0" w:color="auto"/>
                                                                                                        <w:right w:val="none" w:sz="0" w:space="0" w:color="auto"/>
                                                                                                      </w:divBdr>
                                                                                                    </w:div>
                                                                                                    <w:div w:id="839200215">
                                                                                                      <w:marLeft w:val="0"/>
                                                                                                      <w:marRight w:val="0"/>
                                                                                                      <w:marTop w:val="0"/>
                                                                                                      <w:marBottom w:val="0"/>
                                                                                                      <w:divBdr>
                                                                                                        <w:top w:val="none" w:sz="0" w:space="0" w:color="auto"/>
                                                                                                        <w:left w:val="none" w:sz="0" w:space="0" w:color="auto"/>
                                                                                                        <w:bottom w:val="none" w:sz="0" w:space="0" w:color="auto"/>
                                                                                                        <w:right w:val="none" w:sz="0" w:space="0" w:color="auto"/>
                                                                                                      </w:divBdr>
                                                                                                    </w:div>
                                                                                                    <w:div w:id="994146782">
                                                                                                      <w:marLeft w:val="0"/>
                                                                                                      <w:marRight w:val="0"/>
                                                                                                      <w:marTop w:val="0"/>
                                                                                                      <w:marBottom w:val="0"/>
                                                                                                      <w:divBdr>
                                                                                                        <w:top w:val="none" w:sz="0" w:space="0" w:color="auto"/>
                                                                                                        <w:left w:val="none" w:sz="0" w:space="0" w:color="auto"/>
                                                                                                        <w:bottom w:val="none" w:sz="0" w:space="0" w:color="auto"/>
                                                                                                        <w:right w:val="none" w:sz="0" w:space="0" w:color="auto"/>
                                                                                                      </w:divBdr>
                                                                                                    </w:div>
                                                                                                    <w:div w:id="1084574344">
                                                                                                      <w:marLeft w:val="0"/>
                                                                                                      <w:marRight w:val="0"/>
                                                                                                      <w:marTop w:val="0"/>
                                                                                                      <w:marBottom w:val="0"/>
                                                                                                      <w:divBdr>
                                                                                                        <w:top w:val="none" w:sz="0" w:space="0" w:color="auto"/>
                                                                                                        <w:left w:val="none" w:sz="0" w:space="0" w:color="auto"/>
                                                                                                        <w:bottom w:val="none" w:sz="0" w:space="0" w:color="auto"/>
                                                                                                        <w:right w:val="none" w:sz="0" w:space="0" w:color="auto"/>
                                                                                                      </w:divBdr>
                                                                                                    </w:div>
                                                                                                    <w:div w:id="1117873171">
                                                                                                      <w:marLeft w:val="0"/>
                                                                                                      <w:marRight w:val="0"/>
                                                                                                      <w:marTop w:val="0"/>
                                                                                                      <w:marBottom w:val="0"/>
                                                                                                      <w:divBdr>
                                                                                                        <w:top w:val="none" w:sz="0" w:space="0" w:color="auto"/>
                                                                                                        <w:left w:val="none" w:sz="0" w:space="0" w:color="auto"/>
                                                                                                        <w:bottom w:val="none" w:sz="0" w:space="0" w:color="auto"/>
                                                                                                        <w:right w:val="none" w:sz="0" w:space="0" w:color="auto"/>
                                                                                                      </w:divBdr>
                                                                                                    </w:div>
                                                                                                    <w:div w:id="1140419406">
                                                                                                      <w:marLeft w:val="0"/>
                                                                                                      <w:marRight w:val="0"/>
                                                                                                      <w:marTop w:val="0"/>
                                                                                                      <w:marBottom w:val="0"/>
                                                                                                      <w:divBdr>
                                                                                                        <w:top w:val="none" w:sz="0" w:space="0" w:color="auto"/>
                                                                                                        <w:left w:val="none" w:sz="0" w:space="0" w:color="auto"/>
                                                                                                        <w:bottom w:val="none" w:sz="0" w:space="0" w:color="auto"/>
                                                                                                        <w:right w:val="none" w:sz="0" w:space="0" w:color="auto"/>
                                                                                                      </w:divBdr>
                                                                                                    </w:div>
                                                                                                    <w:div w:id="1154679766">
                                                                                                      <w:marLeft w:val="0"/>
                                                                                                      <w:marRight w:val="0"/>
                                                                                                      <w:marTop w:val="0"/>
                                                                                                      <w:marBottom w:val="0"/>
                                                                                                      <w:divBdr>
                                                                                                        <w:top w:val="none" w:sz="0" w:space="0" w:color="auto"/>
                                                                                                        <w:left w:val="none" w:sz="0" w:space="0" w:color="auto"/>
                                                                                                        <w:bottom w:val="none" w:sz="0" w:space="0" w:color="auto"/>
                                                                                                        <w:right w:val="none" w:sz="0" w:space="0" w:color="auto"/>
                                                                                                      </w:divBdr>
                                                                                                    </w:div>
                                                                                                    <w:div w:id="1164200509">
                                                                                                      <w:marLeft w:val="0"/>
                                                                                                      <w:marRight w:val="0"/>
                                                                                                      <w:marTop w:val="0"/>
                                                                                                      <w:marBottom w:val="0"/>
                                                                                                      <w:divBdr>
                                                                                                        <w:top w:val="none" w:sz="0" w:space="0" w:color="auto"/>
                                                                                                        <w:left w:val="none" w:sz="0" w:space="0" w:color="auto"/>
                                                                                                        <w:bottom w:val="none" w:sz="0" w:space="0" w:color="auto"/>
                                                                                                        <w:right w:val="none" w:sz="0" w:space="0" w:color="auto"/>
                                                                                                      </w:divBdr>
                                                                                                    </w:div>
                                                                                                    <w:div w:id="1198153473">
                                                                                                      <w:marLeft w:val="0"/>
                                                                                                      <w:marRight w:val="0"/>
                                                                                                      <w:marTop w:val="0"/>
                                                                                                      <w:marBottom w:val="0"/>
                                                                                                      <w:divBdr>
                                                                                                        <w:top w:val="none" w:sz="0" w:space="0" w:color="auto"/>
                                                                                                        <w:left w:val="none" w:sz="0" w:space="0" w:color="auto"/>
                                                                                                        <w:bottom w:val="none" w:sz="0" w:space="0" w:color="auto"/>
                                                                                                        <w:right w:val="none" w:sz="0" w:space="0" w:color="auto"/>
                                                                                                      </w:divBdr>
                                                                                                    </w:div>
                                                                                                    <w:div w:id="1209076141">
                                                                                                      <w:marLeft w:val="0"/>
                                                                                                      <w:marRight w:val="0"/>
                                                                                                      <w:marTop w:val="0"/>
                                                                                                      <w:marBottom w:val="0"/>
                                                                                                      <w:divBdr>
                                                                                                        <w:top w:val="none" w:sz="0" w:space="0" w:color="auto"/>
                                                                                                        <w:left w:val="none" w:sz="0" w:space="0" w:color="auto"/>
                                                                                                        <w:bottom w:val="none" w:sz="0" w:space="0" w:color="auto"/>
                                                                                                        <w:right w:val="none" w:sz="0" w:space="0" w:color="auto"/>
                                                                                                      </w:divBdr>
                                                                                                    </w:div>
                                                                                                    <w:div w:id="1245189032">
                                                                                                      <w:marLeft w:val="0"/>
                                                                                                      <w:marRight w:val="0"/>
                                                                                                      <w:marTop w:val="0"/>
                                                                                                      <w:marBottom w:val="0"/>
                                                                                                      <w:divBdr>
                                                                                                        <w:top w:val="none" w:sz="0" w:space="0" w:color="auto"/>
                                                                                                        <w:left w:val="none" w:sz="0" w:space="0" w:color="auto"/>
                                                                                                        <w:bottom w:val="none" w:sz="0" w:space="0" w:color="auto"/>
                                                                                                        <w:right w:val="none" w:sz="0" w:space="0" w:color="auto"/>
                                                                                                      </w:divBdr>
                                                                                                    </w:div>
                                                                                                    <w:div w:id="1320815885">
                                                                                                      <w:marLeft w:val="0"/>
                                                                                                      <w:marRight w:val="0"/>
                                                                                                      <w:marTop w:val="0"/>
                                                                                                      <w:marBottom w:val="0"/>
                                                                                                      <w:divBdr>
                                                                                                        <w:top w:val="none" w:sz="0" w:space="0" w:color="auto"/>
                                                                                                        <w:left w:val="none" w:sz="0" w:space="0" w:color="auto"/>
                                                                                                        <w:bottom w:val="none" w:sz="0" w:space="0" w:color="auto"/>
                                                                                                        <w:right w:val="none" w:sz="0" w:space="0" w:color="auto"/>
                                                                                                      </w:divBdr>
                                                                                                    </w:div>
                                                                                                    <w:div w:id="1344554794">
                                                                                                      <w:marLeft w:val="0"/>
                                                                                                      <w:marRight w:val="0"/>
                                                                                                      <w:marTop w:val="0"/>
                                                                                                      <w:marBottom w:val="0"/>
                                                                                                      <w:divBdr>
                                                                                                        <w:top w:val="none" w:sz="0" w:space="0" w:color="auto"/>
                                                                                                        <w:left w:val="none" w:sz="0" w:space="0" w:color="auto"/>
                                                                                                        <w:bottom w:val="none" w:sz="0" w:space="0" w:color="auto"/>
                                                                                                        <w:right w:val="none" w:sz="0" w:space="0" w:color="auto"/>
                                                                                                      </w:divBdr>
                                                                                                    </w:div>
                                                                                                    <w:div w:id="1430736999">
                                                                                                      <w:marLeft w:val="0"/>
                                                                                                      <w:marRight w:val="0"/>
                                                                                                      <w:marTop w:val="0"/>
                                                                                                      <w:marBottom w:val="0"/>
                                                                                                      <w:divBdr>
                                                                                                        <w:top w:val="none" w:sz="0" w:space="0" w:color="auto"/>
                                                                                                        <w:left w:val="none" w:sz="0" w:space="0" w:color="auto"/>
                                                                                                        <w:bottom w:val="none" w:sz="0" w:space="0" w:color="auto"/>
                                                                                                        <w:right w:val="none" w:sz="0" w:space="0" w:color="auto"/>
                                                                                                      </w:divBdr>
                                                                                                    </w:div>
                                                                                                    <w:div w:id="1470242426">
                                                                                                      <w:marLeft w:val="0"/>
                                                                                                      <w:marRight w:val="0"/>
                                                                                                      <w:marTop w:val="0"/>
                                                                                                      <w:marBottom w:val="0"/>
                                                                                                      <w:divBdr>
                                                                                                        <w:top w:val="none" w:sz="0" w:space="0" w:color="auto"/>
                                                                                                        <w:left w:val="none" w:sz="0" w:space="0" w:color="auto"/>
                                                                                                        <w:bottom w:val="none" w:sz="0" w:space="0" w:color="auto"/>
                                                                                                        <w:right w:val="none" w:sz="0" w:space="0" w:color="auto"/>
                                                                                                      </w:divBdr>
                                                                                                    </w:div>
                                                                                                    <w:div w:id="1511136763">
                                                                                                      <w:marLeft w:val="0"/>
                                                                                                      <w:marRight w:val="0"/>
                                                                                                      <w:marTop w:val="0"/>
                                                                                                      <w:marBottom w:val="0"/>
                                                                                                      <w:divBdr>
                                                                                                        <w:top w:val="none" w:sz="0" w:space="0" w:color="auto"/>
                                                                                                        <w:left w:val="none" w:sz="0" w:space="0" w:color="auto"/>
                                                                                                        <w:bottom w:val="none" w:sz="0" w:space="0" w:color="auto"/>
                                                                                                        <w:right w:val="none" w:sz="0" w:space="0" w:color="auto"/>
                                                                                                      </w:divBdr>
                                                                                                    </w:div>
                                                                                                    <w:div w:id="1558080204">
                                                                                                      <w:marLeft w:val="0"/>
                                                                                                      <w:marRight w:val="0"/>
                                                                                                      <w:marTop w:val="0"/>
                                                                                                      <w:marBottom w:val="0"/>
                                                                                                      <w:divBdr>
                                                                                                        <w:top w:val="none" w:sz="0" w:space="0" w:color="auto"/>
                                                                                                        <w:left w:val="none" w:sz="0" w:space="0" w:color="auto"/>
                                                                                                        <w:bottom w:val="none" w:sz="0" w:space="0" w:color="auto"/>
                                                                                                        <w:right w:val="none" w:sz="0" w:space="0" w:color="auto"/>
                                                                                                      </w:divBdr>
                                                                                                    </w:div>
                                                                                                    <w:div w:id="1638215698">
                                                                                                      <w:marLeft w:val="0"/>
                                                                                                      <w:marRight w:val="0"/>
                                                                                                      <w:marTop w:val="0"/>
                                                                                                      <w:marBottom w:val="0"/>
                                                                                                      <w:divBdr>
                                                                                                        <w:top w:val="none" w:sz="0" w:space="0" w:color="auto"/>
                                                                                                        <w:left w:val="none" w:sz="0" w:space="0" w:color="auto"/>
                                                                                                        <w:bottom w:val="none" w:sz="0" w:space="0" w:color="auto"/>
                                                                                                        <w:right w:val="none" w:sz="0" w:space="0" w:color="auto"/>
                                                                                                      </w:divBdr>
                                                                                                    </w:div>
                                                                                                    <w:div w:id="1755009859">
                                                                                                      <w:marLeft w:val="0"/>
                                                                                                      <w:marRight w:val="0"/>
                                                                                                      <w:marTop w:val="0"/>
                                                                                                      <w:marBottom w:val="0"/>
                                                                                                      <w:divBdr>
                                                                                                        <w:top w:val="none" w:sz="0" w:space="0" w:color="auto"/>
                                                                                                        <w:left w:val="none" w:sz="0" w:space="0" w:color="auto"/>
                                                                                                        <w:bottom w:val="none" w:sz="0" w:space="0" w:color="auto"/>
                                                                                                        <w:right w:val="none" w:sz="0" w:space="0" w:color="auto"/>
                                                                                                      </w:divBdr>
                                                                                                    </w:div>
                                                                                                    <w:div w:id="1877112281">
                                                                                                      <w:marLeft w:val="0"/>
                                                                                                      <w:marRight w:val="0"/>
                                                                                                      <w:marTop w:val="0"/>
                                                                                                      <w:marBottom w:val="0"/>
                                                                                                      <w:divBdr>
                                                                                                        <w:top w:val="none" w:sz="0" w:space="0" w:color="auto"/>
                                                                                                        <w:left w:val="none" w:sz="0" w:space="0" w:color="auto"/>
                                                                                                        <w:bottom w:val="none" w:sz="0" w:space="0" w:color="auto"/>
                                                                                                        <w:right w:val="none" w:sz="0" w:space="0" w:color="auto"/>
                                                                                                      </w:divBdr>
                                                                                                    </w:div>
                                                                                                    <w:div w:id="1988196381">
                                                                                                      <w:marLeft w:val="0"/>
                                                                                                      <w:marRight w:val="0"/>
                                                                                                      <w:marTop w:val="0"/>
                                                                                                      <w:marBottom w:val="0"/>
                                                                                                      <w:divBdr>
                                                                                                        <w:top w:val="none" w:sz="0" w:space="0" w:color="auto"/>
                                                                                                        <w:left w:val="none" w:sz="0" w:space="0" w:color="auto"/>
                                                                                                        <w:bottom w:val="none" w:sz="0" w:space="0" w:color="auto"/>
                                                                                                        <w:right w:val="none" w:sz="0" w:space="0" w:color="auto"/>
                                                                                                      </w:divBdr>
                                                                                                    </w:div>
                                                                                                    <w:div w:id="2028481421">
                                                                                                      <w:marLeft w:val="0"/>
                                                                                                      <w:marRight w:val="0"/>
                                                                                                      <w:marTop w:val="0"/>
                                                                                                      <w:marBottom w:val="0"/>
                                                                                                      <w:divBdr>
                                                                                                        <w:top w:val="none" w:sz="0" w:space="0" w:color="auto"/>
                                                                                                        <w:left w:val="none" w:sz="0" w:space="0" w:color="auto"/>
                                                                                                        <w:bottom w:val="none" w:sz="0" w:space="0" w:color="auto"/>
                                                                                                        <w:right w:val="none" w:sz="0" w:space="0" w:color="auto"/>
                                                                                                      </w:divBdr>
                                                                                                    </w:div>
                                                                                                    <w:div w:id="2036226524">
                                                                                                      <w:marLeft w:val="0"/>
                                                                                                      <w:marRight w:val="0"/>
                                                                                                      <w:marTop w:val="0"/>
                                                                                                      <w:marBottom w:val="0"/>
                                                                                                      <w:divBdr>
                                                                                                        <w:top w:val="none" w:sz="0" w:space="0" w:color="auto"/>
                                                                                                        <w:left w:val="none" w:sz="0" w:space="0" w:color="auto"/>
                                                                                                        <w:bottom w:val="none" w:sz="0" w:space="0" w:color="auto"/>
                                                                                                        <w:right w:val="none" w:sz="0" w:space="0" w:color="auto"/>
                                                                                                      </w:divBdr>
                                                                                                    </w:div>
                                                                                                    <w:div w:id="212213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7721727">
      <w:bodyDiv w:val="1"/>
      <w:marLeft w:val="0"/>
      <w:marRight w:val="0"/>
      <w:marTop w:val="0"/>
      <w:marBottom w:val="0"/>
      <w:divBdr>
        <w:top w:val="none" w:sz="0" w:space="0" w:color="auto"/>
        <w:left w:val="none" w:sz="0" w:space="0" w:color="auto"/>
        <w:bottom w:val="none" w:sz="0" w:space="0" w:color="auto"/>
        <w:right w:val="none" w:sz="0" w:space="0" w:color="auto"/>
      </w:divBdr>
    </w:div>
    <w:div w:id="2105225399">
      <w:bodyDiv w:val="1"/>
      <w:marLeft w:val="0"/>
      <w:marRight w:val="0"/>
      <w:marTop w:val="0"/>
      <w:marBottom w:val="0"/>
      <w:divBdr>
        <w:top w:val="none" w:sz="0" w:space="0" w:color="auto"/>
        <w:left w:val="none" w:sz="0" w:space="0" w:color="auto"/>
        <w:bottom w:val="none" w:sz="0" w:space="0" w:color="auto"/>
        <w:right w:val="none" w:sz="0" w:space="0" w:color="auto"/>
      </w:divBdr>
    </w:div>
    <w:div w:id="2110462868">
      <w:bodyDiv w:val="1"/>
      <w:marLeft w:val="0"/>
      <w:marRight w:val="0"/>
      <w:marTop w:val="0"/>
      <w:marBottom w:val="0"/>
      <w:divBdr>
        <w:top w:val="none" w:sz="0" w:space="0" w:color="auto"/>
        <w:left w:val="none" w:sz="0" w:space="0" w:color="auto"/>
        <w:bottom w:val="none" w:sz="0" w:space="0" w:color="auto"/>
        <w:right w:val="none" w:sz="0" w:space="0" w:color="auto"/>
      </w:divBdr>
    </w:div>
    <w:div w:id="2121028588">
      <w:bodyDiv w:val="1"/>
      <w:marLeft w:val="0"/>
      <w:marRight w:val="0"/>
      <w:marTop w:val="0"/>
      <w:marBottom w:val="0"/>
      <w:divBdr>
        <w:top w:val="none" w:sz="0" w:space="0" w:color="auto"/>
        <w:left w:val="none" w:sz="0" w:space="0" w:color="auto"/>
        <w:bottom w:val="none" w:sz="0" w:space="0" w:color="auto"/>
        <w:right w:val="none" w:sz="0" w:space="0" w:color="auto"/>
      </w:divBdr>
    </w:div>
    <w:div w:id="2125297621">
      <w:bodyDiv w:val="1"/>
      <w:marLeft w:val="0"/>
      <w:marRight w:val="0"/>
      <w:marTop w:val="0"/>
      <w:marBottom w:val="0"/>
      <w:divBdr>
        <w:top w:val="none" w:sz="0" w:space="0" w:color="auto"/>
        <w:left w:val="none" w:sz="0" w:space="0" w:color="auto"/>
        <w:bottom w:val="none" w:sz="0" w:space="0" w:color="auto"/>
        <w:right w:val="none" w:sz="0" w:space="0" w:color="auto"/>
      </w:divBdr>
      <w:divsChild>
        <w:div w:id="1170677545">
          <w:marLeft w:val="0"/>
          <w:marRight w:val="0"/>
          <w:marTop w:val="0"/>
          <w:marBottom w:val="0"/>
          <w:divBdr>
            <w:top w:val="none" w:sz="0" w:space="0" w:color="auto"/>
            <w:left w:val="none" w:sz="0" w:space="0" w:color="auto"/>
            <w:bottom w:val="none" w:sz="0" w:space="0" w:color="auto"/>
            <w:right w:val="none" w:sz="0" w:space="0" w:color="auto"/>
          </w:divBdr>
          <w:divsChild>
            <w:div w:id="1304117608">
              <w:marLeft w:val="0"/>
              <w:marRight w:val="0"/>
              <w:marTop w:val="0"/>
              <w:marBottom w:val="0"/>
              <w:divBdr>
                <w:top w:val="none" w:sz="0" w:space="0" w:color="auto"/>
                <w:left w:val="none" w:sz="0" w:space="0" w:color="auto"/>
                <w:bottom w:val="none" w:sz="0" w:space="0" w:color="auto"/>
                <w:right w:val="none" w:sz="0" w:space="0" w:color="auto"/>
              </w:divBdr>
              <w:divsChild>
                <w:div w:id="339820243">
                  <w:marLeft w:val="0"/>
                  <w:marRight w:val="0"/>
                  <w:marTop w:val="0"/>
                  <w:marBottom w:val="0"/>
                  <w:divBdr>
                    <w:top w:val="none" w:sz="0" w:space="0" w:color="auto"/>
                    <w:left w:val="none" w:sz="0" w:space="0" w:color="auto"/>
                    <w:bottom w:val="none" w:sz="0" w:space="0" w:color="auto"/>
                    <w:right w:val="none" w:sz="0" w:space="0" w:color="auto"/>
                  </w:divBdr>
                  <w:divsChild>
                    <w:div w:id="1386293071">
                      <w:marLeft w:val="0"/>
                      <w:marRight w:val="0"/>
                      <w:marTop w:val="0"/>
                      <w:marBottom w:val="0"/>
                      <w:divBdr>
                        <w:top w:val="none" w:sz="0" w:space="0" w:color="auto"/>
                        <w:left w:val="none" w:sz="0" w:space="0" w:color="auto"/>
                        <w:bottom w:val="none" w:sz="0" w:space="0" w:color="auto"/>
                        <w:right w:val="none" w:sz="0" w:space="0" w:color="auto"/>
                      </w:divBdr>
                      <w:divsChild>
                        <w:div w:id="303707005">
                          <w:marLeft w:val="0"/>
                          <w:marRight w:val="0"/>
                          <w:marTop w:val="0"/>
                          <w:marBottom w:val="0"/>
                          <w:divBdr>
                            <w:top w:val="none" w:sz="0" w:space="0" w:color="auto"/>
                            <w:left w:val="none" w:sz="0" w:space="0" w:color="auto"/>
                            <w:bottom w:val="none" w:sz="0" w:space="0" w:color="auto"/>
                            <w:right w:val="none" w:sz="0" w:space="0" w:color="auto"/>
                          </w:divBdr>
                          <w:divsChild>
                            <w:div w:id="1770930671">
                              <w:marLeft w:val="0"/>
                              <w:marRight w:val="0"/>
                              <w:marTop w:val="0"/>
                              <w:marBottom w:val="0"/>
                              <w:divBdr>
                                <w:top w:val="none" w:sz="0" w:space="0" w:color="auto"/>
                                <w:left w:val="none" w:sz="0" w:space="0" w:color="auto"/>
                                <w:bottom w:val="none" w:sz="0" w:space="0" w:color="auto"/>
                                <w:right w:val="none" w:sz="0" w:space="0" w:color="auto"/>
                              </w:divBdr>
                              <w:divsChild>
                                <w:div w:id="1638225275">
                                  <w:marLeft w:val="0"/>
                                  <w:marRight w:val="0"/>
                                  <w:marTop w:val="0"/>
                                  <w:marBottom w:val="0"/>
                                  <w:divBdr>
                                    <w:top w:val="none" w:sz="0" w:space="0" w:color="auto"/>
                                    <w:left w:val="none" w:sz="0" w:space="0" w:color="auto"/>
                                    <w:bottom w:val="none" w:sz="0" w:space="0" w:color="auto"/>
                                    <w:right w:val="none" w:sz="0" w:space="0" w:color="auto"/>
                                  </w:divBdr>
                                  <w:divsChild>
                                    <w:div w:id="1309238702">
                                      <w:marLeft w:val="0"/>
                                      <w:marRight w:val="0"/>
                                      <w:marTop w:val="0"/>
                                      <w:marBottom w:val="0"/>
                                      <w:divBdr>
                                        <w:top w:val="none" w:sz="0" w:space="0" w:color="auto"/>
                                        <w:left w:val="none" w:sz="0" w:space="0" w:color="auto"/>
                                        <w:bottom w:val="none" w:sz="0" w:space="0" w:color="auto"/>
                                        <w:right w:val="none" w:sz="0" w:space="0" w:color="auto"/>
                                      </w:divBdr>
                                      <w:divsChild>
                                        <w:div w:id="935208494">
                                          <w:marLeft w:val="0"/>
                                          <w:marRight w:val="0"/>
                                          <w:marTop w:val="0"/>
                                          <w:marBottom w:val="0"/>
                                          <w:divBdr>
                                            <w:top w:val="none" w:sz="0" w:space="0" w:color="auto"/>
                                            <w:left w:val="none" w:sz="0" w:space="0" w:color="auto"/>
                                            <w:bottom w:val="none" w:sz="0" w:space="0" w:color="auto"/>
                                            <w:right w:val="none" w:sz="0" w:space="0" w:color="auto"/>
                                          </w:divBdr>
                                          <w:divsChild>
                                            <w:div w:id="704982077">
                                              <w:marLeft w:val="0"/>
                                              <w:marRight w:val="0"/>
                                              <w:marTop w:val="0"/>
                                              <w:marBottom w:val="0"/>
                                              <w:divBdr>
                                                <w:top w:val="none" w:sz="0" w:space="0" w:color="auto"/>
                                                <w:left w:val="none" w:sz="0" w:space="0" w:color="auto"/>
                                                <w:bottom w:val="none" w:sz="0" w:space="0" w:color="auto"/>
                                                <w:right w:val="none" w:sz="0" w:space="0" w:color="auto"/>
                                              </w:divBdr>
                                              <w:divsChild>
                                                <w:div w:id="2044286599">
                                                  <w:marLeft w:val="0"/>
                                                  <w:marRight w:val="0"/>
                                                  <w:marTop w:val="0"/>
                                                  <w:marBottom w:val="0"/>
                                                  <w:divBdr>
                                                    <w:top w:val="none" w:sz="0" w:space="0" w:color="auto"/>
                                                    <w:left w:val="none" w:sz="0" w:space="0" w:color="auto"/>
                                                    <w:bottom w:val="none" w:sz="0" w:space="0" w:color="auto"/>
                                                    <w:right w:val="none" w:sz="0" w:space="0" w:color="auto"/>
                                                  </w:divBdr>
                                                  <w:divsChild>
                                                    <w:div w:id="1902642243">
                                                      <w:marLeft w:val="0"/>
                                                      <w:marRight w:val="250"/>
                                                      <w:marTop w:val="0"/>
                                                      <w:marBottom w:val="0"/>
                                                      <w:divBdr>
                                                        <w:top w:val="none" w:sz="0" w:space="0" w:color="auto"/>
                                                        <w:left w:val="none" w:sz="0" w:space="0" w:color="auto"/>
                                                        <w:bottom w:val="none" w:sz="0" w:space="0" w:color="auto"/>
                                                        <w:right w:val="none" w:sz="0" w:space="0" w:color="auto"/>
                                                      </w:divBdr>
                                                      <w:divsChild>
                                                        <w:div w:id="440807280">
                                                          <w:marLeft w:val="0"/>
                                                          <w:marRight w:val="0"/>
                                                          <w:marTop w:val="0"/>
                                                          <w:marBottom w:val="0"/>
                                                          <w:divBdr>
                                                            <w:top w:val="none" w:sz="0" w:space="0" w:color="auto"/>
                                                            <w:left w:val="none" w:sz="0" w:space="0" w:color="auto"/>
                                                            <w:bottom w:val="none" w:sz="0" w:space="0" w:color="auto"/>
                                                            <w:right w:val="none" w:sz="0" w:space="0" w:color="auto"/>
                                                          </w:divBdr>
                                                          <w:divsChild>
                                                            <w:div w:id="1637950477">
                                                              <w:marLeft w:val="0"/>
                                                              <w:marRight w:val="0"/>
                                                              <w:marTop w:val="0"/>
                                                              <w:marBottom w:val="0"/>
                                                              <w:divBdr>
                                                                <w:top w:val="none" w:sz="0" w:space="0" w:color="auto"/>
                                                                <w:left w:val="none" w:sz="0" w:space="0" w:color="auto"/>
                                                                <w:bottom w:val="none" w:sz="0" w:space="0" w:color="auto"/>
                                                                <w:right w:val="none" w:sz="0" w:space="0" w:color="auto"/>
                                                              </w:divBdr>
                                                              <w:divsChild>
                                                                <w:div w:id="1400247513">
                                                                  <w:marLeft w:val="0"/>
                                                                  <w:marRight w:val="0"/>
                                                                  <w:marTop w:val="0"/>
                                                                  <w:marBottom w:val="0"/>
                                                                  <w:divBdr>
                                                                    <w:top w:val="none" w:sz="0" w:space="0" w:color="auto"/>
                                                                    <w:left w:val="none" w:sz="0" w:space="0" w:color="auto"/>
                                                                    <w:bottom w:val="none" w:sz="0" w:space="0" w:color="auto"/>
                                                                    <w:right w:val="none" w:sz="0" w:space="0" w:color="auto"/>
                                                                  </w:divBdr>
                                                                  <w:divsChild>
                                                                    <w:div w:id="1973555577">
                                                                      <w:marLeft w:val="0"/>
                                                                      <w:marRight w:val="0"/>
                                                                      <w:marTop w:val="0"/>
                                                                      <w:marBottom w:val="301"/>
                                                                      <w:divBdr>
                                                                        <w:top w:val="single" w:sz="4" w:space="0" w:color="CCCCCC"/>
                                                                        <w:left w:val="none" w:sz="0" w:space="0" w:color="auto"/>
                                                                        <w:bottom w:val="none" w:sz="0" w:space="0" w:color="auto"/>
                                                                        <w:right w:val="none" w:sz="0" w:space="0" w:color="auto"/>
                                                                      </w:divBdr>
                                                                      <w:divsChild>
                                                                        <w:div w:id="2070498796">
                                                                          <w:marLeft w:val="0"/>
                                                                          <w:marRight w:val="0"/>
                                                                          <w:marTop w:val="0"/>
                                                                          <w:marBottom w:val="0"/>
                                                                          <w:divBdr>
                                                                            <w:top w:val="none" w:sz="0" w:space="0" w:color="auto"/>
                                                                            <w:left w:val="none" w:sz="0" w:space="0" w:color="auto"/>
                                                                            <w:bottom w:val="none" w:sz="0" w:space="0" w:color="auto"/>
                                                                            <w:right w:val="none" w:sz="0" w:space="0" w:color="auto"/>
                                                                          </w:divBdr>
                                                                          <w:divsChild>
                                                                            <w:div w:id="1178932716">
                                                                              <w:marLeft w:val="0"/>
                                                                              <w:marRight w:val="0"/>
                                                                              <w:marTop w:val="0"/>
                                                                              <w:marBottom w:val="0"/>
                                                                              <w:divBdr>
                                                                                <w:top w:val="none" w:sz="0" w:space="0" w:color="auto"/>
                                                                                <w:left w:val="none" w:sz="0" w:space="0" w:color="auto"/>
                                                                                <w:bottom w:val="none" w:sz="0" w:space="0" w:color="auto"/>
                                                                                <w:right w:val="none" w:sz="0" w:space="0" w:color="auto"/>
                                                                              </w:divBdr>
                                                                              <w:divsChild>
                                                                                <w:div w:id="917982652">
                                                                                  <w:marLeft w:val="0"/>
                                                                                  <w:marRight w:val="0"/>
                                                                                  <w:marTop w:val="0"/>
                                                                                  <w:marBottom w:val="0"/>
                                                                                  <w:divBdr>
                                                                                    <w:top w:val="none" w:sz="0" w:space="0" w:color="auto"/>
                                                                                    <w:left w:val="none" w:sz="0" w:space="0" w:color="auto"/>
                                                                                    <w:bottom w:val="none" w:sz="0" w:space="0" w:color="auto"/>
                                                                                    <w:right w:val="none" w:sz="0" w:space="0" w:color="auto"/>
                                                                                  </w:divBdr>
                                                                                  <w:divsChild>
                                                                                    <w:div w:id="1596210448">
                                                                                      <w:marLeft w:val="0"/>
                                                                                      <w:marRight w:val="0"/>
                                                                                      <w:marTop w:val="0"/>
                                                                                      <w:marBottom w:val="0"/>
                                                                                      <w:divBdr>
                                                                                        <w:top w:val="none" w:sz="0" w:space="0" w:color="auto"/>
                                                                                        <w:left w:val="none" w:sz="0" w:space="0" w:color="auto"/>
                                                                                        <w:bottom w:val="none" w:sz="0" w:space="0" w:color="auto"/>
                                                                                        <w:right w:val="none" w:sz="0" w:space="0" w:color="auto"/>
                                                                                      </w:divBdr>
                                                                                      <w:divsChild>
                                                                                        <w:div w:id="1471828256">
                                                                                          <w:marLeft w:val="0"/>
                                                                                          <w:marRight w:val="0"/>
                                                                                          <w:marTop w:val="0"/>
                                                                                          <w:marBottom w:val="0"/>
                                                                                          <w:divBdr>
                                                                                            <w:top w:val="none" w:sz="0" w:space="0" w:color="auto"/>
                                                                                            <w:left w:val="none" w:sz="0" w:space="0" w:color="auto"/>
                                                                                            <w:bottom w:val="none" w:sz="0" w:space="0" w:color="auto"/>
                                                                                            <w:right w:val="none" w:sz="0" w:space="0" w:color="auto"/>
                                                                                          </w:divBdr>
                                                                                          <w:divsChild>
                                                                                            <w:div w:id="1597984816">
                                                                                              <w:marLeft w:val="0"/>
                                                                                              <w:marRight w:val="0"/>
                                                                                              <w:marTop w:val="0"/>
                                                                                              <w:marBottom w:val="0"/>
                                                                                              <w:divBdr>
                                                                                                <w:top w:val="none" w:sz="0" w:space="0" w:color="auto"/>
                                                                                                <w:left w:val="none" w:sz="0" w:space="0" w:color="auto"/>
                                                                                                <w:bottom w:val="none" w:sz="0" w:space="0" w:color="auto"/>
                                                                                                <w:right w:val="none" w:sz="0" w:space="0" w:color="auto"/>
                                                                                              </w:divBdr>
                                                                                              <w:divsChild>
                                                                                                <w:div w:id="1644849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9567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image" Target="media/image13.jpeg"/><Relationship Id="rId3" Type="http://schemas.openxmlformats.org/officeDocument/2006/relationships/styles" Target="styles.xml"/><Relationship Id="rId21" Type="http://schemas.microsoft.com/office/2007/relationships/hdphoto" Target="media/hdphoto4.wdp"/><Relationship Id="rId34" Type="http://schemas.openxmlformats.org/officeDocument/2006/relationships/fontTable" Target="fontTable.xml"/><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image" Target="media/image8.png"/><Relationship Id="rId25" Type="http://schemas.microsoft.com/office/2007/relationships/hdphoto" Target="media/hdphoto5.wdp"/><Relationship Id="rId33" Type="http://schemas.openxmlformats.org/officeDocument/2006/relationships/hyperlink" Target="mailto:cechurch520@msn.com" TargetMode="External"/><Relationship Id="rId2" Type="http://schemas.openxmlformats.org/officeDocument/2006/relationships/numbering" Target="numbering.xml"/><Relationship Id="rId16" Type="http://schemas.microsoft.com/office/2007/relationships/hdphoto" Target="media/hdphoto3.wdp"/><Relationship Id="rId20" Type="http://schemas.openxmlformats.org/officeDocument/2006/relationships/image" Target="media/image11.png"/><Relationship Id="rId29" Type="http://schemas.openxmlformats.org/officeDocument/2006/relationships/hyperlink" Target="https://www.guideposts.org/node/8373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2.png"/><Relationship Id="rId32" Type="http://schemas.openxmlformats.org/officeDocument/2006/relationships/hyperlink" Target="https://www.guideposts.org/node/73621"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mailto:rschub45@hotmail.com" TargetMode="External"/><Relationship Id="rId28" Type="http://schemas.openxmlformats.org/officeDocument/2006/relationships/hyperlink" Target="https://www.guideposts.org/node/82395" TargetMode="External"/><Relationship Id="rId10" Type="http://schemas.openxmlformats.org/officeDocument/2006/relationships/image" Target="media/image4.png"/><Relationship Id="rId19" Type="http://schemas.openxmlformats.org/officeDocument/2006/relationships/image" Target="media/image10.png"/><Relationship Id="rId31" Type="http://schemas.openxmlformats.org/officeDocument/2006/relationships/hyperlink" Target="https://www.guideposts.org/node/85021" TargetMode="External"/><Relationship Id="rId4" Type="http://schemas.openxmlformats.org/officeDocument/2006/relationships/settings" Target="settings.xml"/><Relationship Id="rId9" Type="http://schemas.openxmlformats.org/officeDocument/2006/relationships/image" Target="media/image3.png"/><Relationship Id="rId14" Type="http://schemas.microsoft.com/office/2007/relationships/hdphoto" Target="media/hdphoto2.wdp"/><Relationship Id="rId22" Type="http://schemas.openxmlformats.org/officeDocument/2006/relationships/hyperlink" Target="https://pxhere.com/en/photo/1445087" TargetMode="External"/><Relationship Id="rId27" Type="http://schemas.openxmlformats.org/officeDocument/2006/relationships/hyperlink" Target="https://www.guideposts.org/node/81709" TargetMode="External"/><Relationship Id="rId30" Type="http://schemas.openxmlformats.org/officeDocument/2006/relationships/hyperlink" Target="https://www.guideposts.org/node/83057" TargetMode="External"/><Relationship Id="rId35"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F52E64-8906-4073-8C64-0E8FD39C7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8</Pages>
  <Words>1395</Words>
  <Characters>7954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9331</CharactersWithSpaces>
  <SharedDoc>false</SharedDoc>
  <HLinks>
    <vt:vector size="42" baseType="variant">
      <vt:variant>
        <vt:i4>8126493</vt:i4>
      </vt:variant>
      <vt:variant>
        <vt:i4>6</vt:i4>
      </vt:variant>
      <vt:variant>
        <vt:i4>0</vt:i4>
      </vt:variant>
      <vt:variant>
        <vt:i4>5</vt:i4>
      </vt:variant>
      <vt:variant>
        <vt:lpwstr>mailto:cechurch520@msn.com</vt:lpwstr>
      </vt:variant>
      <vt:variant>
        <vt:lpwstr/>
      </vt:variant>
      <vt:variant>
        <vt:i4>1835134</vt:i4>
      </vt:variant>
      <vt:variant>
        <vt:i4>-1</vt:i4>
      </vt:variant>
      <vt:variant>
        <vt:i4>55038</vt:i4>
      </vt:variant>
      <vt:variant>
        <vt:i4>1</vt:i4>
      </vt:variant>
      <vt:variant>
        <vt:lpwstr>http://rlv.zcache.com/god_bless_america_cross_stickers-r1f48f191a6ff4528a295df2882731ac4_v9waf_8byvr_512.jpg</vt:lpwstr>
      </vt:variant>
      <vt:variant>
        <vt:lpwstr/>
      </vt:variant>
      <vt:variant>
        <vt:i4>3342444</vt:i4>
      </vt:variant>
      <vt:variant>
        <vt:i4>-1</vt:i4>
      </vt:variant>
      <vt:variant>
        <vt:i4>55039</vt:i4>
      </vt:variant>
      <vt:variant>
        <vt:i4>4</vt:i4>
      </vt:variant>
      <vt:variant>
        <vt:lpwstr>http://www.bing.com/images/search?q=WIZARD+OF+OZ+FESTIVAL&amp;view=detailv2&amp;qft=+filterui%3aphoto-clipart&amp;id=0087A91E52BC1740C65233CB693E6E37C4CC3733&amp;selectedIndex=7&amp;ccid=C6m%2bmc0D&amp;simid=608017037707183077&amp;thid=OIP.M0ba9be99cd036fae4c5527a4491a8b3eo0</vt:lpwstr>
      </vt:variant>
      <vt:variant>
        <vt:lpwstr/>
      </vt:variant>
      <vt:variant>
        <vt:i4>3932269</vt:i4>
      </vt:variant>
      <vt:variant>
        <vt:i4>-1</vt:i4>
      </vt:variant>
      <vt:variant>
        <vt:i4>55039</vt:i4>
      </vt:variant>
      <vt:variant>
        <vt:i4>1</vt:i4>
      </vt:variant>
      <vt:variant>
        <vt:lpwstr>http://tse1.mm.bing.net/th?&amp;id=OIP.M0ba9be99cd036fae4c5527a4491a8b3eo0&amp;w=300&amp;h=242&amp;c=0&amp;pid=1.9&amp;rs=0&amp;p=0&amp;r=0</vt:lpwstr>
      </vt:variant>
      <vt:variant>
        <vt:lpwstr/>
      </vt:variant>
      <vt:variant>
        <vt:i4>3080305</vt:i4>
      </vt:variant>
      <vt:variant>
        <vt:i4>-1</vt:i4>
      </vt:variant>
      <vt:variant>
        <vt:i4>55040</vt:i4>
      </vt:variant>
      <vt:variant>
        <vt:i4>1</vt:i4>
      </vt:variant>
      <vt:variant>
        <vt:lpwstr>http://www.judsonpress.com/img/prod/main/16313.jpg</vt:lpwstr>
      </vt:variant>
      <vt:variant>
        <vt:lpwstr/>
      </vt:variant>
      <vt:variant>
        <vt:i4>2752619</vt:i4>
      </vt:variant>
      <vt:variant>
        <vt:i4>-1</vt:i4>
      </vt:variant>
      <vt:variant>
        <vt:i4>55041</vt:i4>
      </vt:variant>
      <vt:variant>
        <vt:i4>4</vt:i4>
      </vt:variant>
      <vt:variant>
        <vt:lpwstr>https://www.bing.com/images/search?q=Junior+Warden+Episcopal+Church+message&amp;view=detailv2&amp;qft=+filterui%3aphoto-clipart&amp;id=9B06F109300F120DFA811455C6C66164779AC9BC&amp;selectedIndex=0&amp;ccid=AQdvq6uO&amp;simid=608021474408663186&amp;thid=OIP.M01076fabab8e3a4f3ef21912cd0a4e05o0</vt:lpwstr>
      </vt:variant>
      <vt:variant>
        <vt:lpwstr/>
      </vt:variant>
      <vt:variant>
        <vt:i4>1572867</vt:i4>
      </vt:variant>
      <vt:variant>
        <vt:i4>-1</vt:i4>
      </vt:variant>
      <vt:variant>
        <vt:i4>55041</vt:i4>
      </vt:variant>
      <vt:variant>
        <vt:i4>1</vt:i4>
      </vt:variant>
      <vt:variant>
        <vt:lpwstr>https://tse1.mm.bing.net/th?&amp;id=OIP.M01076fabab8e3a4f3ef21912cd0a4e05o0&amp;w=170&amp;h=175&amp;c=0&amp;pid=1.9&amp;rs=0&amp;p=0&amp;r=0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Christ Episcopal</dc:creator>
  <cp:lastModifiedBy>Karkiainen, Kelly (DNR)</cp:lastModifiedBy>
  <cp:revision>6</cp:revision>
  <cp:lastPrinted>2021-01-03T19:59:00Z</cp:lastPrinted>
  <dcterms:created xsi:type="dcterms:W3CDTF">2021-01-03T08:04:00Z</dcterms:created>
  <dcterms:modified xsi:type="dcterms:W3CDTF">2021-01-03T20:01:00Z</dcterms:modified>
</cp:coreProperties>
</file>